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2198C1" w14:textId="1E8EDC60" w:rsidR="002B0380" w:rsidRPr="00BC2513" w:rsidRDefault="002B0380" w:rsidP="00081850">
      <w:pPr>
        <w:spacing w:before="71"/>
        <w:ind w:left="4320" w:firstLine="720"/>
        <w:rPr>
          <w:rFonts w:ascii="Arial" w:eastAsia="Bookman Old Style" w:hAnsi="Arial" w:cs="Arial"/>
          <w:sz w:val="24"/>
          <w:szCs w:val="24"/>
        </w:rPr>
      </w:pPr>
      <w:r w:rsidRPr="00BC2513">
        <w:rPr>
          <w:rFonts w:ascii="Arial" w:eastAsia="Bookman Old Style" w:hAnsi="Arial" w:cs="Arial"/>
          <w:sz w:val="24"/>
          <w:szCs w:val="24"/>
        </w:rPr>
        <w:t>………………</w:t>
      </w:r>
      <w:proofErr w:type="gramStart"/>
      <w:r w:rsidRPr="00BC2513">
        <w:rPr>
          <w:rFonts w:ascii="Arial" w:eastAsia="Bookman Old Style" w:hAnsi="Arial" w:cs="Arial"/>
          <w:sz w:val="24"/>
          <w:szCs w:val="24"/>
        </w:rPr>
        <w:t>.,…</w:t>
      </w:r>
      <w:proofErr w:type="gramEnd"/>
      <w:r w:rsidRPr="00BC2513">
        <w:rPr>
          <w:rFonts w:ascii="Arial" w:eastAsia="Bookman Old Style" w:hAnsi="Arial" w:cs="Arial"/>
          <w:sz w:val="24"/>
          <w:szCs w:val="24"/>
        </w:rPr>
        <w:t>…………….2020</w:t>
      </w:r>
    </w:p>
    <w:p w14:paraId="5BDD613A" w14:textId="77777777" w:rsidR="002B0380" w:rsidRPr="00BC2513" w:rsidRDefault="002B0380">
      <w:pPr>
        <w:spacing w:before="71"/>
        <w:ind w:left="6221"/>
        <w:rPr>
          <w:rFonts w:ascii="Arial" w:eastAsia="Bookman Old Style" w:hAnsi="Arial" w:cs="Arial"/>
          <w:sz w:val="24"/>
          <w:szCs w:val="24"/>
        </w:rPr>
      </w:pPr>
    </w:p>
    <w:p w14:paraId="1DFA3A13" w14:textId="3B991E06" w:rsidR="00897339" w:rsidRPr="00BC2513" w:rsidRDefault="00573B59">
      <w:pPr>
        <w:spacing w:before="71"/>
        <w:ind w:left="6221"/>
        <w:rPr>
          <w:rFonts w:ascii="Arial" w:eastAsia="Bookman Old Style" w:hAnsi="Arial" w:cs="Arial"/>
          <w:sz w:val="24"/>
          <w:szCs w:val="24"/>
        </w:rPr>
      </w:pPr>
      <w:proofErr w:type="spellStart"/>
      <w:proofErr w:type="gramStart"/>
      <w:r w:rsidRPr="00BC2513">
        <w:rPr>
          <w:rFonts w:ascii="Arial" w:eastAsia="Bookman Old Style" w:hAnsi="Arial" w:cs="Arial"/>
          <w:sz w:val="24"/>
          <w:szCs w:val="24"/>
        </w:rPr>
        <w:t>Kepada</w:t>
      </w:r>
      <w:proofErr w:type="spellEnd"/>
      <w:r w:rsidRPr="00BC2513">
        <w:rPr>
          <w:rFonts w:ascii="Arial" w:eastAsia="Bookman Old Style" w:hAnsi="Arial" w:cs="Arial"/>
          <w:sz w:val="24"/>
          <w:szCs w:val="24"/>
        </w:rPr>
        <w:t xml:space="preserve"> :</w:t>
      </w:r>
      <w:proofErr w:type="gramEnd"/>
    </w:p>
    <w:p w14:paraId="2392A26D" w14:textId="640E4BF0" w:rsidR="00897339" w:rsidRPr="00BC2513" w:rsidRDefault="00573B59">
      <w:pPr>
        <w:spacing w:line="280" w:lineRule="exact"/>
        <w:ind w:left="100"/>
        <w:rPr>
          <w:rFonts w:ascii="Arial" w:eastAsia="Bookman Old Style" w:hAnsi="Arial" w:cs="Arial"/>
          <w:sz w:val="24"/>
          <w:szCs w:val="24"/>
        </w:rPr>
      </w:pPr>
      <w:proofErr w:type="spellStart"/>
      <w:r w:rsidRPr="00BC2513">
        <w:rPr>
          <w:rFonts w:ascii="Arial" w:eastAsia="Bookman Old Style" w:hAnsi="Arial" w:cs="Arial"/>
          <w:sz w:val="24"/>
          <w:szCs w:val="24"/>
        </w:rPr>
        <w:t>Perihal</w:t>
      </w:r>
      <w:proofErr w:type="spellEnd"/>
      <w:r w:rsidRPr="00BC2513">
        <w:rPr>
          <w:rFonts w:ascii="Arial" w:eastAsia="Bookman Old Style" w:hAnsi="Arial" w:cs="Arial"/>
          <w:sz w:val="24"/>
          <w:szCs w:val="24"/>
        </w:rPr>
        <w:t xml:space="preserve">: </w:t>
      </w:r>
      <w:proofErr w:type="spellStart"/>
      <w:r w:rsidRPr="00BC2513">
        <w:rPr>
          <w:rFonts w:ascii="Arial" w:eastAsia="Bookman Old Style" w:hAnsi="Arial" w:cs="Arial"/>
          <w:sz w:val="24"/>
          <w:szCs w:val="24"/>
        </w:rPr>
        <w:t>Lamaran</w:t>
      </w:r>
      <w:proofErr w:type="spellEnd"/>
      <w:r w:rsidRPr="00BC2513">
        <w:rPr>
          <w:rFonts w:ascii="Arial" w:eastAsia="Bookman Old Style" w:hAnsi="Arial" w:cs="Arial"/>
          <w:sz w:val="24"/>
          <w:szCs w:val="24"/>
        </w:rPr>
        <w:t xml:space="preserve"> </w:t>
      </w:r>
      <w:proofErr w:type="spellStart"/>
      <w:r w:rsidR="00081850" w:rsidRPr="00BC2513">
        <w:rPr>
          <w:rFonts w:ascii="Arial" w:eastAsia="Bookman Old Style" w:hAnsi="Arial" w:cs="Arial"/>
          <w:sz w:val="24"/>
          <w:szCs w:val="24"/>
        </w:rPr>
        <w:t>Mengikut</w:t>
      </w:r>
      <w:proofErr w:type="spellEnd"/>
      <w:r w:rsidR="00081850" w:rsidRPr="00BC2513">
        <w:rPr>
          <w:rFonts w:ascii="Arial" w:eastAsia="Bookman Old Style" w:hAnsi="Arial" w:cs="Arial"/>
          <w:sz w:val="24"/>
          <w:szCs w:val="24"/>
        </w:rPr>
        <w:t xml:space="preserve"> </w:t>
      </w:r>
      <w:proofErr w:type="spellStart"/>
      <w:r w:rsidR="00081850" w:rsidRPr="00BC2513">
        <w:rPr>
          <w:rFonts w:ascii="Arial" w:eastAsia="Bookman Old Style" w:hAnsi="Arial" w:cs="Arial"/>
          <w:sz w:val="24"/>
          <w:szCs w:val="24"/>
        </w:rPr>
        <w:t>Seleksi</w:t>
      </w:r>
      <w:proofErr w:type="spellEnd"/>
      <w:r w:rsidR="00081850" w:rsidRPr="00BC2513">
        <w:rPr>
          <w:rFonts w:ascii="Arial" w:eastAsia="Bookman Old Style" w:hAnsi="Arial" w:cs="Arial"/>
          <w:spacing w:val="-2"/>
          <w:sz w:val="24"/>
          <w:szCs w:val="24"/>
        </w:rPr>
        <w:t xml:space="preserve">        </w:t>
      </w:r>
      <w:r w:rsidRPr="00BC2513">
        <w:rPr>
          <w:rFonts w:ascii="Arial" w:eastAsia="Bookman Old Style" w:hAnsi="Arial" w:cs="Arial"/>
          <w:sz w:val="24"/>
          <w:szCs w:val="24"/>
        </w:rPr>
        <w:t xml:space="preserve">     </w:t>
      </w:r>
      <w:r w:rsidR="00BC2513">
        <w:rPr>
          <w:rFonts w:ascii="Arial" w:eastAsia="Bookman Old Style" w:hAnsi="Arial" w:cs="Arial"/>
          <w:sz w:val="24"/>
          <w:szCs w:val="24"/>
        </w:rPr>
        <w:tab/>
        <w:t xml:space="preserve">   </w:t>
      </w:r>
      <w:proofErr w:type="spellStart"/>
      <w:r w:rsidRPr="00BC2513">
        <w:rPr>
          <w:rFonts w:ascii="Arial" w:eastAsia="Bookman Old Style" w:hAnsi="Arial" w:cs="Arial"/>
          <w:sz w:val="24"/>
          <w:szCs w:val="24"/>
        </w:rPr>
        <w:t>Yth</w:t>
      </w:r>
      <w:proofErr w:type="spellEnd"/>
      <w:r w:rsidRPr="00BC2513">
        <w:rPr>
          <w:rFonts w:ascii="Arial" w:eastAsia="Bookman Old Style" w:hAnsi="Arial" w:cs="Arial"/>
          <w:sz w:val="24"/>
          <w:szCs w:val="24"/>
        </w:rPr>
        <w:t xml:space="preserve">. </w:t>
      </w:r>
      <w:proofErr w:type="spellStart"/>
      <w:r w:rsidRPr="00BC2513">
        <w:rPr>
          <w:rFonts w:ascii="Arial" w:eastAsia="Bookman Old Style" w:hAnsi="Arial" w:cs="Arial"/>
          <w:sz w:val="24"/>
          <w:szCs w:val="24"/>
        </w:rPr>
        <w:t>Ketua</w:t>
      </w:r>
      <w:proofErr w:type="spellEnd"/>
      <w:r w:rsidRPr="00BC2513">
        <w:rPr>
          <w:rFonts w:ascii="Arial" w:eastAsia="Bookman Old Style" w:hAnsi="Arial" w:cs="Arial"/>
          <w:sz w:val="24"/>
          <w:szCs w:val="24"/>
        </w:rPr>
        <w:t xml:space="preserve"> </w:t>
      </w:r>
      <w:proofErr w:type="spellStart"/>
      <w:r w:rsidRPr="00BC2513">
        <w:rPr>
          <w:rFonts w:ascii="Arial" w:eastAsia="Bookman Old Style" w:hAnsi="Arial" w:cs="Arial"/>
          <w:sz w:val="24"/>
          <w:szCs w:val="24"/>
        </w:rPr>
        <w:t>Panitia</w:t>
      </w:r>
      <w:proofErr w:type="spellEnd"/>
      <w:r w:rsidRPr="00BC2513">
        <w:rPr>
          <w:rFonts w:ascii="Arial" w:eastAsia="Bookman Old Style" w:hAnsi="Arial" w:cs="Arial"/>
          <w:sz w:val="24"/>
          <w:szCs w:val="24"/>
        </w:rPr>
        <w:t xml:space="preserve"> </w:t>
      </w:r>
      <w:proofErr w:type="spellStart"/>
      <w:r w:rsidRPr="00BC2513">
        <w:rPr>
          <w:rFonts w:ascii="Arial" w:eastAsia="Bookman Old Style" w:hAnsi="Arial" w:cs="Arial"/>
          <w:sz w:val="24"/>
          <w:szCs w:val="24"/>
        </w:rPr>
        <w:t>Seleksi</w:t>
      </w:r>
      <w:proofErr w:type="spellEnd"/>
    </w:p>
    <w:p w14:paraId="4B6DF9ED" w14:textId="6BD86403" w:rsidR="00897339" w:rsidRPr="00BC2513" w:rsidRDefault="00573B59" w:rsidP="00532CDA">
      <w:pPr>
        <w:spacing w:before="2"/>
        <w:ind w:left="5760" w:hanging="5041"/>
        <w:rPr>
          <w:rFonts w:ascii="Arial" w:hAnsi="Arial" w:cs="Arial"/>
        </w:rPr>
      </w:pPr>
      <w:r w:rsidRPr="00BC2513">
        <w:rPr>
          <w:rFonts w:ascii="Arial" w:eastAsia="Bookman Old Style" w:hAnsi="Arial" w:cs="Arial"/>
          <w:sz w:val="24"/>
          <w:szCs w:val="24"/>
        </w:rPr>
        <w:t xml:space="preserve">    </w:t>
      </w:r>
      <w:r w:rsidR="002B0380" w:rsidRPr="00BC2513">
        <w:rPr>
          <w:rFonts w:ascii="Arial" w:eastAsia="Bookman Old Style" w:hAnsi="Arial" w:cs="Arial"/>
          <w:sz w:val="24"/>
          <w:szCs w:val="24"/>
        </w:rPr>
        <w:t xml:space="preserve"> JPT </w:t>
      </w:r>
      <w:proofErr w:type="spellStart"/>
      <w:r w:rsidR="002B0380" w:rsidRPr="00BC2513">
        <w:rPr>
          <w:rFonts w:ascii="Arial" w:eastAsia="Bookman Old Style" w:hAnsi="Arial" w:cs="Arial"/>
          <w:sz w:val="24"/>
          <w:szCs w:val="24"/>
        </w:rPr>
        <w:t>Pratama</w:t>
      </w:r>
      <w:proofErr w:type="spellEnd"/>
      <w:r w:rsidR="002B0380" w:rsidRPr="00BC2513">
        <w:rPr>
          <w:rFonts w:ascii="Arial" w:eastAsia="Bookman Old Style" w:hAnsi="Arial" w:cs="Arial"/>
          <w:sz w:val="24"/>
          <w:szCs w:val="24"/>
        </w:rPr>
        <w:t xml:space="preserve"> </w:t>
      </w:r>
      <w:proofErr w:type="spellStart"/>
      <w:r w:rsidR="00081850" w:rsidRPr="00BC2513">
        <w:rPr>
          <w:rFonts w:ascii="Arial" w:eastAsia="Bookman Old Style" w:hAnsi="Arial" w:cs="Arial"/>
          <w:sz w:val="24"/>
          <w:szCs w:val="24"/>
        </w:rPr>
        <w:t>Tahun</w:t>
      </w:r>
      <w:proofErr w:type="spellEnd"/>
      <w:r w:rsidR="00081850" w:rsidRPr="00BC2513">
        <w:rPr>
          <w:rFonts w:ascii="Arial" w:eastAsia="Bookman Old Style" w:hAnsi="Arial" w:cs="Arial"/>
          <w:sz w:val="24"/>
          <w:szCs w:val="24"/>
        </w:rPr>
        <w:t xml:space="preserve"> 2020</w:t>
      </w:r>
      <w:r w:rsidRPr="00BC2513">
        <w:rPr>
          <w:rFonts w:ascii="Arial" w:eastAsia="Bookman Old Style" w:hAnsi="Arial" w:cs="Arial"/>
          <w:sz w:val="24"/>
          <w:szCs w:val="24"/>
        </w:rPr>
        <w:tab/>
      </w:r>
      <w:proofErr w:type="spellStart"/>
      <w:r w:rsidRPr="00BC2513">
        <w:rPr>
          <w:rFonts w:ascii="Arial" w:eastAsia="Bookman Old Style" w:hAnsi="Arial" w:cs="Arial"/>
          <w:sz w:val="24"/>
          <w:szCs w:val="24"/>
        </w:rPr>
        <w:t>Jabatan</w:t>
      </w:r>
      <w:proofErr w:type="spellEnd"/>
      <w:r w:rsidRPr="00BC2513">
        <w:rPr>
          <w:rFonts w:ascii="Arial" w:eastAsia="Bookman Old Style" w:hAnsi="Arial" w:cs="Arial"/>
          <w:sz w:val="24"/>
          <w:szCs w:val="24"/>
        </w:rPr>
        <w:t xml:space="preserve"> </w:t>
      </w:r>
      <w:proofErr w:type="spellStart"/>
      <w:r w:rsidRPr="00BC2513">
        <w:rPr>
          <w:rFonts w:ascii="Arial" w:eastAsia="Bookman Old Style" w:hAnsi="Arial" w:cs="Arial"/>
          <w:sz w:val="24"/>
          <w:szCs w:val="24"/>
        </w:rPr>
        <w:t>Pimpinan</w:t>
      </w:r>
      <w:proofErr w:type="spellEnd"/>
      <w:r w:rsidRPr="00BC2513">
        <w:rPr>
          <w:rFonts w:ascii="Arial" w:eastAsia="Bookman Old Style" w:hAnsi="Arial" w:cs="Arial"/>
          <w:sz w:val="24"/>
          <w:szCs w:val="24"/>
        </w:rPr>
        <w:t xml:space="preserve"> Tinggi </w:t>
      </w:r>
      <w:proofErr w:type="spellStart"/>
      <w:r w:rsidRPr="00BC2513">
        <w:rPr>
          <w:rFonts w:ascii="Arial" w:eastAsia="Bookman Old Style" w:hAnsi="Arial" w:cs="Arial"/>
          <w:sz w:val="24"/>
          <w:szCs w:val="24"/>
        </w:rPr>
        <w:t>Lingkungan</w:t>
      </w:r>
      <w:proofErr w:type="spellEnd"/>
      <w:r w:rsidRPr="00BC2513">
        <w:rPr>
          <w:rFonts w:ascii="Arial" w:eastAsia="Bookman Old Style" w:hAnsi="Arial" w:cs="Arial"/>
          <w:sz w:val="24"/>
          <w:szCs w:val="24"/>
        </w:rPr>
        <w:t xml:space="preserve"> </w:t>
      </w:r>
      <w:proofErr w:type="spellStart"/>
      <w:r w:rsidRPr="00BC2513">
        <w:rPr>
          <w:rFonts w:ascii="Arial" w:eastAsia="Bookman Old Style" w:hAnsi="Arial" w:cs="Arial"/>
          <w:sz w:val="24"/>
          <w:szCs w:val="24"/>
        </w:rPr>
        <w:t>Pemerintah</w:t>
      </w:r>
      <w:proofErr w:type="spellEnd"/>
      <w:r w:rsidRPr="00BC2513">
        <w:rPr>
          <w:rFonts w:ascii="Arial" w:eastAsia="Bookman Old Style" w:hAnsi="Arial" w:cs="Arial"/>
          <w:sz w:val="24"/>
          <w:szCs w:val="24"/>
        </w:rPr>
        <w:t xml:space="preserve"> </w:t>
      </w:r>
      <w:proofErr w:type="spellStart"/>
      <w:r w:rsidRPr="00BC2513">
        <w:rPr>
          <w:rFonts w:ascii="Arial" w:eastAsia="Bookman Old Style" w:hAnsi="Arial" w:cs="Arial"/>
          <w:sz w:val="24"/>
          <w:szCs w:val="24"/>
        </w:rPr>
        <w:t>Kabupaten</w:t>
      </w:r>
      <w:proofErr w:type="spellEnd"/>
      <w:r w:rsidRPr="00BC2513">
        <w:rPr>
          <w:rFonts w:ascii="Arial" w:eastAsia="Bookman Old Style" w:hAnsi="Arial" w:cs="Arial"/>
          <w:sz w:val="24"/>
          <w:szCs w:val="24"/>
        </w:rPr>
        <w:t xml:space="preserve"> </w:t>
      </w:r>
      <w:proofErr w:type="spellStart"/>
      <w:r w:rsidRPr="00BC2513">
        <w:rPr>
          <w:rFonts w:ascii="Arial" w:eastAsia="Bookman Old Style" w:hAnsi="Arial" w:cs="Arial"/>
          <w:sz w:val="24"/>
          <w:szCs w:val="24"/>
        </w:rPr>
        <w:t>Kotabaru</w:t>
      </w:r>
      <w:proofErr w:type="spellEnd"/>
      <w:r w:rsidR="002B0380" w:rsidRPr="00BC2513">
        <w:rPr>
          <w:rFonts w:ascii="Arial" w:eastAsia="Bookman Old Style" w:hAnsi="Arial" w:cs="Arial"/>
          <w:sz w:val="24"/>
          <w:szCs w:val="24"/>
        </w:rPr>
        <w:t xml:space="preserve"> </w:t>
      </w:r>
      <w:proofErr w:type="spellStart"/>
      <w:r w:rsidR="002B0380" w:rsidRPr="00BC2513">
        <w:rPr>
          <w:rFonts w:ascii="Arial" w:eastAsia="Bookman Old Style" w:hAnsi="Arial" w:cs="Arial"/>
          <w:sz w:val="24"/>
          <w:szCs w:val="24"/>
        </w:rPr>
        <w:t>Provinsi</w:t>
      </w:r>
      <w:proofErr w:type="spellEnd"/>
      <w:r w:rsidR="002B0380" w:rsidRPr="00BC2513">
        <w:rPr>
          <w:rFonts w:ascii="Arial" w:eastAsia="Bookman Old Style" w:hAnsi="Arial" w:cs="Arial"/>
          <w:sz w:val="24"/>
          <w:szCs w:val="24"/>
        </w:rPr>
        <w:t xml:space="preserve"> Kalimantan Selatan </w:t>
      </w:r>
      <w:proofErr w:type="spellStart"/>
      <w:r w:rsidR="002B0380" w:rsidRPr="00BC2513">
        <w:rPr>
          <w:rFonts w:ascii="Arial" w:eastAsia="Bookman Old Style" w:hAnsi="Arial" w:cs="Arial"/>
          <w:sz w:val="24"/>
          <w:szCs w:val="24"/>
        </w:rPr>
        <w:t>Tahun</w:t>
      </w:r>
      <w:proofErr w:type="spellEnd"/>
      <w:r w:rsidR="002B0380" w:rsidRPr="00BC2513">
        <w:rPr>
          <w:rFonts w:ascii="Arial" w:eastAsia="Bookman Old Style" w:hAnsi="Arial" w:cs="Arial"/>
          <w:sz w:val="24"/>
          <w:szCs w:val="24"/>
        </w:rPr>
        <w:t xml:space="preserve"> 2020</w:t>
      </w:r>
    </w:p>
    <w:p w14:paraId="5519DA21" w14:textId="77777777" w:rsidR="00897339" w:rsidRPr="00BC2513" w:rsidRDefault="00897339">
      <w:pPr>
        <w:spacing w:before="2" w:line="280" w:lineRule="exact"/>
        <w:rPr>
          <w:rFonts w:ascii="Arial" w:hAnsi="Arial" w:cs="Arial"/>
          <w:sz w:val="28"/>
          <w:szCs w:val="28"/>
        </w:rPr>
      </w:pPr>
    </w:p>
    <w:p w14:paraId="5BD20671" w14:textId="0937365D" w:rsidR="00897339" w:rsidRPr="00BC2513" w:rsidRDefault="00532CDA">
      <w:pPr>
        <w:ind w:left="6221"/>
        <w:rPr>
          <w:rFonts w:ascii="Arial" w:eastAsia="Bookman Old Style" w:hAnsi="Arial" w:cs="Arial"/>
          <w:sz w:val="24"/>
          <w:szCs w:val="24"/>
        </w:rPr>
      </w:pPr>
      <w:r w:rsidRPr="00BC2513">
        <w:rPr>
          <w:rFonts w:ascii="Arial" w:eastAsia="Bookman Old Style" w:hAnsi="Arial" w:cs="Arial"/>
          <w:sz w:val="24"/>
          <w:szCs w:val="24"/>
        </w:rPr>
        <w:t>d</w:t>
      </w:r>
      <w:r w:rsidR="00573B59" w:rsidRPr="00BC2513">
        <w:rPr>
          <w:rFonts w:ascii="Arial" w:eastAsia="Bookman Old Style" w:hAnsi="Arial" w:cs="Arial"/>
          <w:sz w:val="24"/>
          <w:szCs w:val="24"/>
        </w:rPr>
        <w:t>i</w:t>
      </w:r>
      <w:r w:rsidRPr="00BC2513">
        <w:rPr>
          <w:rFonts w:ascii="Arial" w:eastAsia="Bookman Old Style" w:hAnsi="Arial" w:cs="Arial"/>
          <w:sz w:val="24"/>
          <w:szCs w:val="24"/>
        </w:rPr>
        <w:t xml:space="preserve"> </w:t>
      </w:r>
      <w:r w:rsidR="00573B59" w:rsidRPr="00BC2513">
        <w:rPr>
          <w:rFonts w:ascii="Arial" w:eastAsia="Bookman Old Style" w:hAnsi="Arial" w:cs="Arial"/>
          <w:sz w:val="24"/>
          <w:szCs w:val="24"/>
        </w:rPr>
        <w:t>-</w:t>
      </w:r>
      <w:r w:rsidRPr="00BC2513">
        <w:rPr>
          <w:rFonts w:ascii="Arial" w:eastAsia="Bookman Old Style" w:hAnsi="Arial" w:cs="Arial"/>
          <w:sz w:val="24"/>
          <w:szCs w:val="24"/>
        </w:rPr>
        <w:t xml:space="preserve"> </w:t>
      </w:r>
      <w:proofErr w:type="spellStart"/>
      <w:r w:rsidR="00573B59" w:rsidRPr="00BC2513">
        <w:rPr>
          <w:rFonts w:ascii="Arial" w:eastAsia="Bookman Old Style" w:hAnsi="Arial" w:cs="Arial"/>
          <w:sz w:val="24"/>
          <w:szCs w:val="24"/>
        </w:rPr>
        <w:t>Kotabaru</w:t>
      </w:r>
      <w:proofErr w:type="spellEnd"/>
    </w:p>
    <w:p w14:paraId="234E10D1" w14:textId="77777777" w:rsidR="00897339" w:rsidRPr="00BC2513" w:rsidRDefault="00897339">
      <w:pPr>
        <w:spacing w:line="200" w:lineRule="exact"/>
        <w:rPr>
          <w:rFonts w:ascii="Arial" w:hAnsi="Arial" w:cs="Arial"/>
        </w:rPr>
      </w:pPr>
    </w:p>
    <w:p w14:paraId="04E7EDC2" w14:textId="77777777" w:rsidR="00897339" w:rsidRPr="00BC2513" w:rsidRDefault="00897339">
      <w:pPr>
        <w:spacing w:line="200" w:lineRule="exact"/>
        <w:rPr>
          <w:rFonts w:ascii="Arial" w:hAnsi="Arial" w:cs="Arial"/>
        </w:rPr>
      </w:pPr>
    </w:p>
    <w:p w14:paraId="5098D80F" w14:textId="77777777" w:rsidR="00897339" w:rsidRPr="00BC2513" w:rsidRDefault="00897339">
      <w:pPr>
        <w:spacing w:before="3" w:line="220" w:lineRule="exact"/>
        <w:rPr>
          <w:rFonts w:ascii="Arial" w:hAnsi="Arial" w:cs="Arial"/>
          <w:sz w:val="22"/>
          <w:szCs w:val="22"/>
        </w:rPr>
      </w:pPr>
    </w:p>
    <w:p w14:paraId="12A59437" w14:textId="765D1E67" w:rsidR="00897339" w:rsidRPr="00BC2513" w:rsidRDefault="00573B59">
      <w:pPr>
        <w:spacing w:line="278" w:lineRule="auto"/>
        <w:ind w:left="100" w:right="75" w:firstLine="1080"/>
        <w:jc w:val="both"/>
        <w:rPr>
          <w:rFonts w:ascii="Arial" w:hAnsi="Arial" w:cs="Arial"/>
        </w:rPr>
      </w:pPr>
      <w:proofErr w:type="spellStart"/>
      <w:r w:rsidRPr="00BC2513">
        <w:rPr>
          <w:rFonts w:ascii="Arial" w:eastAsia="Bookman Old Style" w:hAnsi="Arial" w:cs="Arial"/>
          <w:sz w:val="24"/>
          <w:szCs w:val="24"/>
        </w:rPr>
        <w:t>Sehubungan</w:t>
      </w:r>
      <w:proofErr w:type="spellEnd"/>
      <w:r w:rsidRPr="00BC2513">
        <w:rPr>
          <w:rFonts w:ascii="Arial" w:eastAsia="Bookman Old Style" w:hAnsi="Arial" w:cs="Arial"/>
          <w:sz w:val="24"/>
          <w:szCs w:val="24"/>
        </w:rPr>
        <w:t xml:space="preserve"> </w:t>
      </w:r>
      <w:proofErr w:type="spellStart"/>
      <w:r w:rsidRPr="00BC2513">
        <w:rPr>
          <w:rFonts w:ascii="Arial" w:eastAsia="Bookman Old Style" w:hAnsi="Arial" w:cs="Arial"/>
          <w:sz w:val="24"/>
          <w:szCs w:val="24"/>
        </w:rPr>
        <w:t>dengan</w:t>
      </w:r>
      <w:proofErr w:type="spellEnd"/>
      <w:r w:rsidRPr="00BC2513">
        <w:rPr>
          <w:rFonts w:ascii="Arial" w:eastAsia="Bookman Old Style" w:hAnsi="Arial" w:cs="Arial"/>
          <w:sz w:val="24"/>
          <w:szCs w:val="24"/>
        </w:rPr>
        <w:t xml:space="preserve"> </w:t>
      </w:r>
      <w:proofErr w:type="spellStart"/>
      <w:r w:rsidRPr="00BC2513">
        <w:rPr>
          <w:rFonts w:ascii="Arial" w:eastAsia="Bookman Old Style" w:hAnsi="Arial" w:cs="Arial"/>
          <w:sz w:val="24"/>
          <w:szCs w:val="24"/>
        </w:rPr>
        <w:t>Pengumuman</w:t>
      </w:r>
      <w:proofErr w:type="spellEnd"/>
      <w:r w:rsidRPr="00BC2513">
        <w:rPr>
          <w:rFonts w:ascii="Arial" w:eastAsia="Bookman Old Style" w:hAnsi="Arial" w:cs="Arial"/>
          <w:sz w:val="24"/>
          <w:szCs w:val="24"/>
        </w:rPr>
        <w:t xml:space="preserve"> </w:t>
      </w:r>
      <w:proofErr w:type="spellStart"/>
      <w:r w:rsidRPr="00BC2513">
        <w:rPr>
          <w:rFonts w:ascii="Arial" w:eastAsia="Bookman Old Style" w:hAnsi="Arial" w:cs="Arial"/>
          <w:sz w:val="24"/>
          <w:szCs w:val="24"/>
        </w:rPr>
        <w:t>Se</w:t>
      </w:r>
      <w:r w:rsidRPr="00BC2513">
        <w:rPr>
          <w:rFonts w:ascii="Arial" w:eastAsia="Bookman Old Style" w:hAnsi="Arial" w:cs="Arial"/>
          <w:spacing w:val="-2"/>
          <w:sz w:val="24"/>
          <w:szCs w:val="24"/>
        </w:rPr>
        <w:t>l</w:t>
      </w:r>
      <w:r w:rsidRPr="00BC2513">
        <w:rPr>
          <w:rFonts w:ascii="Arial" w:eastAsia="Bookman Old Style" w:hAnsi="Arial" w:cs="Arial"/>
          <w:sz w:val="24"/>
          <w:szCs w:val="24"/>
        </w:rPr>
        <w:t>eksi</w:t>
      </w:r>
      <w:proofErr w:type="spellEnd"/>
      <w:r w:rsidRPr="00BC2513">
        <w:rPr>
          <w:rFonts w:ascii="Arial" w:eastAsia="Bookman Old Style" w:hAnsi="Arial" w:cs="Arial"/>
          <w:sz w:val="24"/>
          <w:szCs w:val="24"/>
        </w:rPr>
        <w:t xml:space="preserve"> </w:t>
      </w:r>
      <w:r w:rsidRPr="00BC2513">
        <w:rPr>
          <w:rFonts w:ascii="Arial" w:eastAsia="Bookman Old Style" w:hAnsi="Arial" w:cs="Arial"/>
          <w:spacing w:val="-2"/>
          <w:sz w:val="24"/>
          <w:szCs w:val="24"/>
        </w:rPr>
        <w:t>T</w:t>
      </w:r>
      <w:r w:rsidRPr="00BC2513">
        <w:rPr>
          <w:rFonts w:ascii="Arial" w:eastAsia="Bookman Old Style" w:hAnsi="Arial" w:cs="Arial"/>
          <w:sz w:val="24"/>
          <w:szCs w:val="24"/>
        </w:rPr>
        <w:t xml:space="preserve">erbuka </w:t>
      </w:r>
      <w:proofErr w:type="spellStart"/>
      <w:r w:rsidRPr="00BC2513">
        <w:rPr>
          <w:rFonts w:ascii="Arial" w:eastAsia="Bookman Old Style" w:hAnsi="Arial" w:cs="Arial"/>
          <w:sz w:val="24"/>
          <w:szCs w:val="24"/>
        </w:rPr>
        <w:t>Pengisian</w:t>
      </w:r>
      <w:proofErr w:type="spellEnd"/>
      <w:r w:rsidRPr="00BC2513">
        <w:rPr>
          <w:rFonts w:ascii="Arial" w:eastAsia="Bookman Old Style" w:hAnsi="Arial" w:cs="Arial"/>
          <w:sz w:val="24"/>
          <w:szCs w:val="24"/>
        </w:rPr>
        <w:t xml:space="preserve"> </w:t>
      </w:r>
      <w:proofErr w:type="spellStart"/>
      <w:r w:rsidRPr="00BC2513">
        <w:rPr>
          <w:rFonts w:ascii="Arial" w:eastAsia="Bookman Old Style" w:hAnsi="Arial" w:cs="Arial"/>
          <w:sz w:val="24"/>
          <w:szCs w:val="24"/>
        </w:rPr>
        <w:t>Jabatan</w:t>
      </w:r>
      <w:proofErr w:type="spellEnd"/>
      <w:r w:rsidRPr="00BC2513">
        <w:rPr>
          <w:rFonts w:ascii="Arial" w:eastAsia="Bookman Old Style" w:hAnsi="Arial" w:cs="Arial"/>
          <w:sz w:val="24"/>
          <w:szCs w:val="24"/>
        </w:rPr>
        <w:t xml:space="preserve"> </w:t>
      </w:r>
      <w:proofErr w:type="spellStart"/>
      <w:r w:rsidRPr="00BC2513">
        <w:rPr>
          <w:rFonts w:ascii="Arial" w:eastAsia="Bookman Old Style" w:hAnsi="Arial" w:cs="Arial"/>
          <w:sz w:val="24"/>
          <w:szCs w:val="24"/>
        </w:rPr>
        <w:t>Pimpinan</w:t>
      </w:r>
      <w:proofErr w:type="spellEnd"/>
      <w:r w:rsidRPr="00BC2513">
        <w:rPr>
          <w:rFonts w:ascii="Arial" w:eastAsia="Bookman Old Style" w:hAnsi="Arial" w:cs="Arial"/>
          <w:sz w:val="24"/>
          <w:szCs w:val="24"/>
        </w:rPr>
        <w:t xml:space="preserve"> </w:t>
      </w:r>
      <w:r w:rsidRPr="00BC2513">
        <w:rPr>
          <w:rFonts w:ascii="Arial" w:eastAsia="Bookman Old Style" w:hAnsi="Arial" w:cs="Arial"/>
          <w:spacing w:val="-2"/>
          <w:sz w:val="24"/>
          <w:szCs w:val="24"/>
        </w:rPr>
        <w:t>T</w:t>
      </w:r>
      <w:r w:rsidRPr="00BC2513">
        <w:rPr>
          <w:rFonts w:ascii="Arial" w:eastAsia="Bookman Old Style" w:hAnsi="Arial" w:cs="Arial"/>
          <w:sz w:val="24"/>
          <w:szCs w:val="24"/>
        </w:rPr>
        <w:t xml:space="preserve">inggi </w:t>
      </w:r>
      <w:proofErr w:type="spellStart"/>
      <w:r w:rsidRPr="00BC2513">
        <w:rPr>
          <w:rFonts w:ascii="Arial" w:eastAsia="Bookman Old Style" w:hAnsi="Arial" w:cs="Arial"/>
          <w:sz w:val="24"/>
          <w:szCs w:val="24"/>
        </w:rPr>
        <w:t>Pratama</w:t>
      </w:r>
      <w:proofErr w:type="spellEnd"/>
      <w:r w:rsidRPr="00BC2513">
        <w:rPr>
          <w:rFonts w:ascii="Arial" w:eastAsia="Bookman Old Style" w:hAnsi="Arial" w:cs="Arial"/>
          <w:sz w:val="24"/>
          <w:szCs w:val="24"/>
        </w:rPr>
        <w:t xml:space="preserve"> </w:t>
      </w:r>
      <w:proofErr w:type="spellStart"/>
      <w:r w:rsidRPr="00BC2513">
        <w:rPr>
          <w:rFonts w:ascii="Arial" w:eastAsia="Bookman Old Style" w:hAnsi="Arial" w:cs="Arial"/>
          <w:sz w:val="24"/>
          <w:szCs w:val="24"/>
        </w:rPr>
        <w:t>di</w:t>
      </w:r>
      <w:r w:rsidR="00081850" w:rsidRPr="00BC2513">
        <w:rPr>
          <w:rFonts w:ascii="Arial" w:eastAsia="Bookman Old Style" w:hAnsi="Arial" w:cs="Arial"/>
          <w:sz w:val="24"/>
          <w:szCs w:val="24"/>
        </w:rPr>
        <w:t>l</w:t>
      </w:r>
      <w:r w:rsidRPr="00BC2513">
        <w:rPr>
          <w:rFonts w:ascii="Arial" w:eastAsia="Bookman Old Style" w:hAnsi="Arial" w:cs="Arial"/>
          <w:sz w:val="24"/>
          <w:szCs w:val="24"/>
        </w:rPr>
        <w:t>ingkungan</w:t>
      </w:r>
      <w:proofErr w:type="spellEnd"/>
      <w:r w:rsidRPr="00BC2513">
        <w:rPr>
          <w:rFonts w:ascii="Arial" w:eastAsia="Bookman Old Style" w:hAnsi="Arial" w:cs="Arial"/>
          <w:sz w:val="24"/>
          <w:szCs w:val="24"/>
        </w:rPr>
        <w:t xml:space="preserve"> </w:t>
      </w:r>
      <w:proofErr w:type="spellStart"/>
      <w:r w:rsidRPr="00BC2513">
        <w:rPr>
          <w:rFonts w:ascii="Arial" w:eastAsia="Bookman Old Style" w:hAnsi="Arial" w:cs="Arial"/>
          <w:spacing w:val="-2"/>
          <w:sz w:val="24"/>
          <w:szCs w:val="24"/>
        </w:rPr>
        <w:t>P</w:t>
      </w:r>
      <w:r w:rsidRPr="00BC2513">
        <w:rPr>
          <w:rFonts w:ascii="Arial" w:eastAsia="Bookman Old Style" w:hAnsi="Arial" w:cs="Arial"/>
          <w:sz w:val="24"/>
          <w:szCs w:val="24"/>
        </w:rPr>
        <w:t>emerintah</w:t>
      </w:r>
      <w:proofErr w:type="spellEnd"/>
      <w:r w:rsidRPr="00BC2513">
        <w:rPr>
          <w:rFonts w:ascii="Arial" w:eastAsia="Bookman Old Style" w:hAnsi="Arial" w:cs="Arial"/>
          <w:sz w:val="24"/>
          <w:szCs w:val="24"/>
        </w:rPr>
        <w:t xml:space="preserve"> </w:t>
      </w:r>
      <w:proofErr w:type="spellStart"/>
      <w:r w:rsidRPr="00BC2513">
        <w:rPr>
          <w:rFonts w:ascii="Arial" w:eastAsia="Bookman Old Style" w:hAnsi="Arial" w:cs="Arial"/>
          <w:sz w:val="24"/>
          <w:szCs w:val="24"/>
        </w:rPr>
        <w:t>Kabupaten</w:t>
      </w:r>
      <w:proofErr w:type="spellEnd"/>
      <w:r w:rsidRPr="00BC2513">
        <w:rPr>
          <w:rFonts w:ascii="Arial" w:eastAsia="Bookman Old Style" w:hAnsi="Arial" w:cs="Arial"/>
          <w:sz w:val="24"/>
          <w:szCs w:val="24"/>
        </w:rPr>
        <w:t xml:space="preserve"> </w:t>
      </w:r>
      <w:proofErr w:type="spellStart"/>
      <w:r w:rsidRPr="00BC2513">
        <w:rPr>
          <w:rFonts w:ascii="Arial" w:eastAsia="Bookman Old Style" w:hAnsi="Arial" w:cs="Arial"/>
          <w:sz w:val="24"/>
          <w:szCs w:val="24"/>
        </w:rPr>
        <w:t>Kotabaru</w:t>
      </w:r>
      <w:proofErr w:type="spellEnd"/>
      <w:r w:rsidRPr="00BC2513">
        <w:rPr>
          <w:rFonts w:ascii="Arial" w:eastAsia="Bookman Old Style" w:hAnsi="Arial" w:cs="Arial"/>
          <w:sz w:val="24"/>
          <w:szCs w:val="24"/>
        </w:rPr>
        <w:t xml:space="preserve"> </w:t>
      </w:r>
      <w:proofErr w:type="spellStart"/>
      <w:r w:rsidR="00D351CE" w:rsidRPr="00BC2513">
        <w:rPr>
          <w:rFonts w:ascii="Arial" w:eastAsia="Bookman Old Style" w:hAnsi="Arial" w:cs="Arial"/>
          <w:sz w:val="24"/>
          <w:szCs w:val="24"/>
        </w:rPr>
        <w:t>Provinsi</w:t>
      </w:r>
      <w:proofErr w:type="spellEnd"/>
      <w:r w:rsidR="00D351CE" w:rsidRPr="00BC2513">
        <w:rPr>
          <w:rFonts w:ascii="Arial" w:eastAsia="Bookman Old Style" w:hAnsi="Arial" w:cs="Arial"/>
          <w:sz w:val="24"/>
          <w:szCs w:val="24"/>
        </w:rPr>
        <w:t xml:space="preserve"> Kalimantan Selatan </w:t>
      </w:r>
      <w:proofErr w:type="spellStart"/>
      <w:r w:rsidR="00D351CE" w:rsidRPr="00BC2513">
        <w:rPr>
          <w:rFonts w:ascii="Arial" w:eastAsia="Bookman Old Style" w:hAnsi="Arial" w:cs="Arial"/>
          <w:sz w:val="24"/>
          <w:szCs w:val="24"/>
        </w:rPr>
        <w:t>Tahun</w:t>
      </w:r>
      <w:proofErr w:type="spellEnd"/>
      <w:r w:rsidR="00D351CE" w:rsidRPr="00BC2513">
        <w:rPr>
          <w:rFonts w:ascii="Arial" w:eastAsia="Bookman Old Style" w:hAnsi="Arial" w:cs="Arial"/>
          <w:sz w:val="24"/>
          <w:szCs w:val="24"/>
        </w:rPr>
        <w:t xml:space="preserve"> 2020 </w:t>
      </w:r>
      <w:proofErr w:type="spellStart"/>
      <w:r w:rsidRPr="00BC2513">
        <w:rPr>
          <w:rFonts w:ascii="Arial" w:eastAsia="Bookman Old Style" w:hAnsi="Arial" w:cs="Arial"/>
          <w:sz w:val="24"/>
          <w:szCs w:val="24"/>
        </w:rPr>
        <w:t>Nomor</w:t>
      </w:r>
      <w:proofErr w:type="spellEnd"/>
      <w:r w:rsidRPr="00BC2513">
        <w:rPr>
          <w:rFonts w:ascii="Arial" w:eastAsia="Bookman Old Style" w:hAnsi="Arial" w:cs="Arial"/>
          <w:sz w:val="24"/>
          <w:szCs w:val="24"/>
        </w:rPr>
        <w:t>: 001/</w:t>
      </w:r>
      <w:r w:rsidR="00D351CE" w:rsidRPr="00BC2513">
        <w:rPr>
          <w:rFonts w:ascii="Arial" w:eastAsia="Bookman Old Style" w:hAnsi="Arial" w:cs="Arial"/>
          <w:sz w:val="24"/>
          <w:szCs w:val="24"/>
        </w:rPr>
        <w:t>SELEKSI</w:t>
      </w:r>
      <w:r w:rsidRPr="00BC2513">
        <w:rPr>
          <w:rFonts w:ascii="Arial" w:eastAsia="Bookman Old Style" w:hAnsi="Arial" w:cs="Arial"/>
          <w:sz w:val="24"/>
          <w:szCs w:val="24"/>
        </w:rPr>
        <w:t>-JPT</w:t>
      </w:r>
      <w:r w:rsidR="00D351CE" w:rsidRPr="00BC2513">
        <w:rPr>
          <w:rFonts w:ascii="Arial" w:eastAsia="Bookman Old Style" w:hAnsi="Arial" w:cs="Arial"/>
          <w:sz w:val="24"/>
          <w:szCs w:val="24"/>
        </w:rPr>
        <w:t>/K</w:t>
      </w:r>
      <w:r w:rsidR="00081850" w:rsidRPr="00BC2513">
        <w:rPr>
          <w:rFonts w:ascii="Arial" w:eastAsia="Bookman Old Style" w:hAnsi="Arial" w:cs="Arial"/>
          <w:sz w:val="24"/>
          <w:szCs w:val="24"/>
        </w:rPr>
        <w:t>BU</w:t>
      </w:r>
      <w:r w:rsidR="00D351CE" w:rsidRPr="00BC2513">
        <w:rPr>
          <w:rFonts w:ascii="Arial" w:eastAsia="Bookman Old Style" w:hAnsi="Arial" w:cs="Arial"/>
          <w:sz w:val="24"/>
          <w:szCs w:val="24"/>
        </w:rPr>
        <w:t>/2020</w:t>
      </w:r>
      <w:r w:rsidRPr="00BC2513">
        <w:rPr>
          <w:rFonts w:ascii="Arial" w:eastAsia="Bookman Old Style" w:hAnsi="Arial" w:cs="Arial"/>
          <w:sz w:val="24"/>
          <w:szCs w:val="24"/>
        </w:rPr>
        <w:t xml:space="preserve"> </w:t>
      </w:r>
      <w:proofErr w:type="spellStart"/>
      <w:r w:rsidRPr="00BC2513">
        <w:rPr>
          <w:rFonts w:ascii="Arial" w:eastAsia="Bookman Old Style" w:hAnsi="Arial" w:cs="Arial"/>
          <w:sz w:val="24"/>
          <w:szCs w:val="24"/>
        </w:rPr>
        <w:t>tanggal</w:t>
      </w:r>
      <w:proofErr w:type="spellEnd"/>
      <w:r w:rsidR="00081850" w:rsidRPr="00BC2513">
        <w:rPr>
          <w:rFonts w:ascii="Arial" w:eastAsia="Bookman Old Style" w:hAnsi="Arial" w:cs="Arial"/>
          <w:sz w:val="24"/>
          <w:szCs w:val="24"/>
        </w:rPr>
        <w:t xml:space="preserve"> 16 </w:t>
      </w:r>
      <w:proofErr w:type="spellStart"/>
      <w:r w:rsidR="00081850" w:rsidRPr="00BC2513">
        <w:rPr>
          <w:rFonts w:ascii="Arial" w:eastAsia="Bookman Old Style" w:hAnsi="Arial" w:cs="Arial"/>
          <w:sz w:val="24"/>
          <w:szCs w:val="24"/>
        </w:rPr>
        <w:t>Oktober</w:t>
      </w:r>
      <w:proofErr w:type="spellEnd"/>
      <w:r w:rsidR="00081850" w:rsidRPr="00BC2513">
        <w:rPr>
          <w:rFonts w:ascii="Arial" w:eastAsia="Bookman Old Style" w:hAnsi="Arial" w:cs="Arial"/>
          <w:sz w:val="24"/>
          <w:szCs w:val="24"/>
        </w:rPr>
        <w:t xml:space="preserve"> 2020</w:t>
      </w:r>
      <w:r w:rsidRPr="00BC2513">
        <w:rPr>
          <w:rFonts w:ascii="Arial" w:eastAsia="Bookman Old Style" w:hAnsi="Arial" w:cs="Arial"/>
          <w:sz w:val="24"/>
          <w:szCs w:val="24"/>
        </w:rPr>
        <w:t xml:space="preserve">, </w:t>
      </w:r>
      <w:proofErr w:type="spellStart"/>
      <w:r w:rsidRPr="00BC2513">
        <w:rPr>
          <w:rFonts w:ascii="Arial" w:eastAsia="Bookman Old Style" w:hAnsi="Arial" w:cs="Arial"/>
          <w:sz w:val="24"/>
          <w:szCs w:val="24"/>
        </w:rPr>
        <w:t>bersama</w:t>
      </w:r>
      <w:proofErr w:type="spellEnd"/>
      <w:r w:rsidRPr="00BC2513">
        <w:rPr>
          <w:rFonts w:ascii="Arial" w:eastAsia="Bookman Old Style" w:hAnsi="Arial" w:cs="Arial"/>
          <w:sz w:val="24"/>
          <w:szCs w:val="24"/>
        </w:rPr>
        <w:t xml:space="preserve"> </w:t>
      </w:r>
      <w:proofErr w:type="spellStart"/>
      <w:r w:rsidRPr="00BC2513">
        <w:rPr>
          <w:rFonts w:ascii="Arial" w:eastAsia="Bookman Old Style" w:hAnsi="Arial" w:cs="Arial"/>
          <w:sz w:val="24"/>
          <w:szCs w:val="24"/>
        </w:rPr>
        <w:t>ini</w:t>
      </w:r>
      <w:proofErr w:type="spellEnd"/>
      <w:r w:rsidRPr="00BC2513">
        <w:rPr>
          <w:rFonts w:ascii="Arial" w:eastAsia="Bookman Old Style" w:hAnsi="Arial" w:cs="Arial"/>
          <w:sz w:val="24"/>
          <w:szCs w:val="24"/>
        </w:rPr>
        <w:t xml:space="preserve"> </w:t>
      </w:r>
      <w:proofErr w:type="spellStart"/>
      <w:r w:rsidRPr="00BC2513">
        <w:rPr>
          <w:rFonts w:ascii="Arial" w:eastAsia="Bookman Old Style" w:hAnsi="Arial" w:cs="Arial"/>
          <w:sz w:val="24"/>
          <w:szCs w:val="24"/>
        </w:rPr>
        <w:t>saya</w:t>
      </w:r>
      <w:proofErr w:type="spellEnd"/>
      <w:r w:rsidRPr="00BC2513">
        <w:rPr>
          <w:rFonts w:ascii="Arial" w:eastAsia="Bookman Old Style" w:hAnsi="Arial" w:cs="Arial"/>
          <w:sz w:val="24"/>
          <w:szCs w:val="24"/>
        </w:rPr>
        <w:t xml:space="preserve"> yang </w:t>
      </w:r>
      <w:proofErr w:type="spellStart"/>
      <w:r w:rsidRPr="00BC2513">
        <w:rPr>
          <w:rFonts w:ascii="Arial" w:eastAsia="Bookman Old Style" w:hAnsi="Arial" w:cs="Arial"/>
          <w:sz w:val="24"/>
          <w:szCs w:val="24"/>
        </w:rPr>
        <w:t>bertandatangan</w:t>
      </w:r>
      <w:proofErr w:type="spellEnd"/>
      <w:r w:rsidRPr="00BC2513">
        <w:rPr>
          <w:rFonts w:ascii="Arial" w:eastAsia="Bookman Old Style" w:hAnsi="Arial" w:cs="Arial"/>
          <w:sz w:val="24"/>
          <w:szCs w:val="24"/>
        </w:rPr>
        <w:t xml:space="preserve"> di </w:t>
      </w:r>
      <w:proofErr w:type="spellStart"/>
      <w:r w:rsidRPr="00BC2513">
        <w:rPr>
          <w:rFonts w:ascii="Arial" w:eastAsia="Bookman Old Style" w:hAnsi="Arial" w:cs="Arial"/>
          <w:sz w:val="24"/>
          <w:szCs w:val="24"/>
        </w:rPr>
        <w:t>bawah</w:t>
      </w:r>
      <w:proofErr w:type="spellEnd"/>
      <w:r w:rsidR="00113036" w:rsidRPr="00BC2513">
        <w:rPr>
          <w:rFonts w:ascii="Arial" w:eastAsia="Bookman Old Style" w:hAnsi="Arial" w:cs="Arial"/>
          <w:sz w:val="24"/>
          <w:szCs w:val="24"/>
        </w:rPr>
        <w:t xml:space="preserve"> </w:t>
      </w:r>
      <w:proofErr w:type="spellStart"/>
      <w:proofErr w:type="gramStart"/>
      <w:r w:rsidRPr="00BC2513">
        <w:rPr>
          <w:rFonts w:ascii="Arial" w:eastAsia="Bookman Old Style" w:hAnsi="Arial" w:cs="Arial"/>
          <w:sz w:val="24"/>
          <w:szCs w:val="24"/>
        </w:rPr>
        <w:t>ini</w:t>
      </w:r>
      <w:proofErr w:type="spellEnd"/>
      <w:r w:rsidRPr="00BC2513">
        <w:rPr>
          <w:rFonts w:ascii="Arial" w:eastAsia="Bookman Old Style" w:hAnsi="Arial" w:cs="Arial"/>
          <w:sz w:val="24"/>
          <w:szCs w:val="24"/>
        </w:rPr>
        <w:t xml:space="preserve"> :</w:t>
      </w:r>
      <w:proofErr w:type="gramEnd"/>
    </w:p>
    <w:p w14:paraId="7533B082" w14:textId="4D915484" w:rsidR="00897339" w:rsidRPr="00BC2513" w:rsidRDefault="00573B59">
      <w:pPr>
        <w:spacing w:before="64" w:line="336" w:lineRule="auto"/>
        <w:ind w:left="100" w:right="908"/>
        <w:rPr>
          <w:rFonts w:ascii="Arial" w:hAnsi="Arial" w:cs="Arial"/>
        </w:rPr>
      </w:pPr>
      <w:r w:rsidRPr="00BC2513">
        <w:rPr>
          <w:rFonts w:ascii="Arial" w:eastAsia="Bookman Old Style" w:hAnsi="Arial" w:cs="Arial"/>
          <w:sz w:val="24"/>
          <w:szCs w:val="24"/>
        </w:rPr>
        <w:t>Nama</w:t>
      </w:r>
      <w:r w:rsidRPr="00BC2513">
        <w:rPr>
          <w:rFonts w:ascii="Arial" w:eastAsia="Bookman Old Style" w:hAnsi="Arial" w:cs="Arial"/>
          <w:sz w:val="24"/>
          <w:szCs w:val="24"/>
        </w:rPr>
        <w:tab/>
      </w:r>
      <w:r w:rsidRPr="00BC2513">
        <w:rPr>
          <w:rFonts w:ascii="Arial" w:eastAsia="Bookman Old Style" w:hAnsi="Arial" w:cs="Arial"/>
          <w:sz w:val="24"/>
          <w:szCs w:val="24"/>
        </w:rPr>
        <w:tab/>
      </w:r>
      <w:r w:rsidRPr="00BC2513">
        <w:rPr>
          <w:rFonts w:ascii="Arial" w:eastAsia="Bookman Old Style" w:hAnsi="Arial" w:cs="Arial"/>
          <w:sz w:val="24"/>
          <w:szCs w:val="24"/>
        </w:rPr>
        <w:tab/>
        <w:t xml:space="preserve">: </w:t>
      </w:r>
      <w:r w:rsidR="00D351CE" w:rsidRPr="00BC2513">
        <w:rPr>
          <w:rFonts w:ascii="Arial" w:eastAsia="Bookman Old Style" w:hAnsi="Arial" w:cs="Arial"/>
          <w:sz w:val="24"/>
          <w:szCs w:val="24"/>
        </w:rPr>
        <w:t>………………………………………….</w:t>
      </w:r>
    </w:p>
    <w:p w14:paraId="1A17D78F" w14:textId="77777777" w:rsidR="00D351CE" w:rsidRPr="00BC2513" w:rsidRDefault="00573B59" w:rsidP="00D351CE">
      <w:pPr>
        <w:spacing w:before="64" w:line="336" w:lineRule="auto"/>
        <w:ind w:left="100" w:right="2183"/>
        <w:rPr>
          <w:rFonts w:ascii="Arial" w:eastAsia="Bookman Old Style" w:hAnsi="Arial" w:cs="Arial"/>
          <w:sz w:val="24"/>
          <w:szCs w:val="24"/>
        </w:rPr>
      </w:pPr>
      <w:r w:rsidRPr="00BC2513">
        <w:rPr>
          <w:rFonts w:ascii="Arial" w:eastAsia="Bookman Old Style" w:hAnsi="Arial" w:cs="Arial"/>
          <w:sz w:val="24"/>
          <w:szCs w:val="24"/>
        </w:rPr>
        <w:t>N</w:t>
      </w:r>
      <w:r w:rsidRPr="00BC2513">
        <w:rPr>
          <w:rFonts w:ascii="Arial" w:eastAsia="Bookman Old Style" w:hAnsi="Arial" w:cs="Arial"/>
          <w:spacing w:val="2"/>
          <w:sz w:val="24"/>
          <w:szCs w:val="24"/>
        </w:rPr>
        <w:t>I</w:t>
      </w:r>
      <w:r w:rsidRPr="00BC2513">
        <w:rPr>
          <w:rFonts w:ascii="Arial" w:eastAsia="Bookman Old Style" w:hAnsi="Arial" w:cs="Arial"/>
          <w:sz w:val="24"/>
          <w:szCs w:val="24"/>
        </w:rPr>
        <w:t xml:space="preserve">P                     </w:t>
      </w:r>
      <w:r w:rsidRPr="00BC2513">
        <w:rPr>
          <w:rFonts w:ascii="Arial" w:eastAsia="Bookman Old Style" w:hAnsi="Arial" w:cs="Arial"/>
          <w:sz w:val="24"/>
          <w:szCs w:val="24"/>
        </w:rPr>
        <w:tab/>
      </w:r>
      <w:r w:rsidRPr="00BC2513">
        <w:rPr>
          <w:rFonts w:ascii="Arial" w:eastAsia="Bookman Old Style" w:hAnsi="Arial" w:cs="Arial"/>
          <w:sz w:val="24"/>
          <w:szCs w:val="24"/>
        </w:rPr>
        <w:tab/>
        <w:t xml:space="preserve">: </w:t>
      </w:r>
      <w:r w:rsidR="00D351CE" w:rsidRPr="00BC2513">
        <w:rPr>
          <w:rFonts w:ascii="Arial" w:eastAsia="Bookman Old Style" w:hAnsi="Arial" w:cs="Arial"/>
          <w:sz w:val="24"/>
          <w:szCs w:val="24"/>
        </w:rPr>
        <w:t>………………………………………….</w:t>
      </w:r>
    </w:p>
    <w:p w14:paraId="458919F4" w14:textId="09E6F03A" w:rsidR="00897339" w:rsidRPr="00BC2513" w:rsidRDefault="00573B59" w:rsidP="00D351CE">
      <w:pPr>
        <w:spacing w:before="64" w:line="336" w:lineRule="auto"/>
        <w:ind w:left="100" w:right="2183"/>
        <w:rPr>
          <w:rFonts w:ascii="Arial" w:hAnsi="Arial" w:cs="Arial"/>
        </w:rPr>
      </w:pPr>
      <w:proofErr w:type="spellStart"/>
      <w:r w:rsidRPr="00BC2513">
        <w:rPr>
          <w:rFonts w:ascii="Arial" w:eastAsia="Bookman Old Style" w:hAnsi="Arial" w:cs="Arial"/>
          <w:sz w:val="24"/>
          <w:szCs w:val="24"/>
        </w:rPr>
        <w:t>Pangkat</w:t>
      </w:r>
      <w:proofErr w:type="spellEnd"/>
      <w:r w:rsidRPr="00BC2513">
        <w:rPr>
          <w:rFonts w:ascii="Arial" w:eastAsia="Bookman Old Style" w:hAnsi="Arial" w:cs="Arial"/>
          <w:sz w:val="24"/>
          <w:szCs w:val="24"/>
        </w:rPr>
        <w:t>/Gol. Ruang</w:t>
      </w:r>
      <w:r w:rsidRPr="00BC2513">
        <w:rPr>
          <w:rFonts w:ascii="Arial" w:eastAsia="Bookman Old Style" w:hAnsi="Arial" w:cs="Arial"/>
          <w:sz w:val="24"/>
          <w:szCs w:val="24"/>
        </w:rPr>
        <w:tab/>
        <w:t xml:space="preserve">: </w:t>
      </w:r>
      <w:r w:rsidR="00D351CE" w:rsidRPr="00BC2513">
        <w:rPr>
          <w:rFonts w:ascii="Arial" w:eastAsia="Bookman Old Style" w:hAnsi="Arial" w:cs="Arial"/>
          <w:sz w:val="24"/>
          <w:szCs w:val="24"/>
        </w:rPr>
        <w:t>………………………………………….</w:t>
      </w:r>
    </w:p>
    <w:p w14:paraId="37B58181" w14:textId="738C78AD" w:rsidR="00897339" w:rsidRPr="00BC2513" w:rsidRDefault="00573B59">
      <w:pPr>
        <w:spacing w:before="64" w:line="336" w:lineRule="auto"/>
        <w:ind w:left="100" w:right="1333"/>
        <w:rPr>
          <w:rFonts w:ascii="Arial" w:hAnsi="Arial" w:cs="Arial"/>
        </w:rPr>
      </w:pPr>
      <w:proofErr w:type="spellStart"/>
      <w:r w:rsidRPr="00BC2513">
        <w:rPr>
          <w:rFonts w:ascii="Arial" w:eastAsia="Bookman Old Style" w:hAnsi="Arial" w:cs="Arial"/>
          <w:sz w:val="24"/>
          <w:szCs w:val="24"/>
        </w:rPr>
        <w:t>Jabatan</w:t>
      </w:r>
      <w:proofErr w:type="spellEnd"/>
      <w:r w:rsidRPr="00BC2513">
        <w:rPr>
          <w:rFonts w:ascii="Arial" w:eastAsia="Bookman Old Style" w:hAnsi="Arial" w:cs="Arial"/>
          <w:sz w:val="24"/>
          <w:szCs w:val="24"/>
        </w:rPr>
        <w:t xml:space="preserve"> </w:t>
      </w:r>
      <w:proofErr w:type="spellStart"/>
      <w:r w:rsidRPr="00BC2513">
        <w:rPr>
          <w:rFonts w:ascii="Arial" w:eastAsia="Bookman Old Style" w:hAnsi="Arial" w:cs="Arial"/>
          <w:sz w:val="24"/>
          <w:szCs w:val="24"/>
        </w:rPr>
        <w:t>Saat</w:t>
      </w:r>
      <w:proofErr w:type="spellEnd"/>
      <w:r w:rsidRPr="00BC2513">
        <w:rPr>
          <w:rFonts w:ascii="Arial" w:eastAsia="Bookman Old Style" w:hAnsi="Arial" w:cs="Arial"/>
          <w:sz w:val="24"/>
          <w:szCs w:val="24"/>
        </w:rPr>
        <w:t xml:space="preserve"> </w:t>
      </w:r>
      <w:proofErr w:type="spellStart"/>
      <w:r w:rsidRPr="00BC2513">
        <w:rPr>
          <w:rFonts w:ascii="Arial" w:eastAsia="Bookman Old Style" w:hAnsi="Arial" w:cs="Arial"/>
          <w:sz w:val="24"/>
          <w:szCs w:val="24"/>
        </w:rPr>
        <w:t>ini</w:t>
      </w:r>
      <w:proofErr w:type="spellEnd"/>
      <w:r w:rsidRPr="00BC2513">
        <w:rPr>
          <w:rFonts w:ascii="Arial" w:eastAsia="Bookman Old Style" w:hAnsi="Arial" w:cs="Arial"/>
          <w:sz w:val="24"/>
          <w:szCs w:val="24"/>
        </w:rPr>
        <w:tab/>
      </w:r>
      <w:r w:rsidRPr="00BC2513">
        <w:rPr>
          <w:rFonts w:ascii="Arial" w:eastAsia="Bookman Old Style" w:hAnsi="Arial" w:cs="Arial"/>
          <w:sz w:val="24"/>
          <w:szCs w:val="24"/>
        </w:rPr>
        <w:tab/>
        <w:t xml:space="preserve">: </w:t>
      </w:r>
      <w:r w:rsidR="00D351CE" w:rsidRPr="00BC2513">
        <w:rPr>
          <w:rFonts w:ascii="Arial" w:eastAsia="Bookman Old Style" w:hAnsi="Arial" w:cs="Arial"/>
          <w:sz w:val="24"/>
          <w:szCs w:val="24"/>
        </w:rPr>
        <w:t>………………………………………….</w:t>
      </w:r>
    </w:p>
    <w:p w14:paraId="4935FFDD" w14:textId="33DEA582" w:rsidR="00897339" w:rsidRPr="00BC2513" w:rsidRDefault="00573B59">
      <w:pPr>
        <w:spacing w:before="5"/>
        <w:ind w:left="100"/>
        <w:rPr>
          <w:rFonts w:ascii="Arial" w:hAnsi="Arial" w:cs="Arial"/>
        </w:rPr>
      </w:pPr>
      <w:r w:rsidRPr="00BC2513">
        <w:rPr>
          <w:rFonts w:ascii="Arial" w:eastAsia="Bookman Old Style" w:hAnsi="Arial" w:cs="Arial"/>
          <w:sz w:val="24"/>
          <w:szCs w:val="24"/>
        </w:rPr>
        <w:t xml:space="preserve">Unit </w:t>
      </w:r>
      <w:proofErr w:type="spellStart"/>
      <w:r w:rsidRPr="00BC2513">
        <w:rPr>
          <w:rFonts w:ascii="Arial" w:eastAsia="Bookman Old Style" w:hAnsi="Arial" w:cs="Arial"/>
          <w:sz w:val="24"/>
          <w:szCs w:val="24"/>
        </w:rPr>
        <w:t>Kerja</w:t>
      </w:r>
      <w:proofErr w:type="spellEnd"/>
      <w:r w:rsidRPr="00BC2513">
        <w:rPr>
          <w:rFonts w:ascii="Arial" w:eastAsia="Bookman Old Style" w:hAnsi="Arial" w:cs="Arial"/>
          <w:sz w:val="24"/>
          <w:szCs w:val="24"/>
        </w:rPr>
        <w:tab/>
      </w:r>
      <w:r w:rsidRPr="00BC2513">
        <w:rPr>
          <w:rFonts w:ascii="Arial" w:eastAsia="Bookman Old Style" w:hAnsi="Arial" w:cs="Arial"/>
          <w:sz w:val="24"/>
          <w:szCs w:val="24"/>
        </w:rPr>
        <w:tab/>
      </w:r>
      <w:r w:rsidRPr="00BC2513">
        <w:rPr>
          <w:rFonts w:ascii="Arial" w:eastAsia="Bookman Old Style" w:hAnsi="Arial" w:cs="Arial"/>
          <w:sz w:val="24"/>
          <w:szCs w:val="24"/>
        </w:rPr>
        <w:tab/>
        <w:t xml:space="preserve">: </w:t>
      </w:r>
      <w:r w:rsidR="00D351CE" w:rsidRPr="00BC2513">
        <w:rPr>
          <w:rFonts w:ascii="Arial" w:eastAsia="Bookman Old Style" w:hAnsi="Arial" w:cs="Arial"/>
          <w:sz w:val="24"/>
          <w:szCs w:val="24"/>
        </w:rPr>
        <w:t>………………………………………….</w:t>
      </w:r>
    </w:p>
    <w:p w14:paraId="37A59E7F" w14:textId="77777777" w:rsidR="00897339" w:rsidRPr="00BC2513" w:rsidRDefault="00897339">
      <w:pPr>
        <w:spacing w:before="7" w:line="100" w:lineRule="exact"/>
        <w:rPr>
          <w:rFonts w:ascii="Arial" w:hAnsi="Arial" w:cs="Arial"/>
          <w:sz w:val="11"/>
          <w:szCs w:val="11"/>
        </w:rPr>
      </w:pPr>
    </w:p>
    <w:p w14:paraId="67BE467A" w14:textId="2D701F7F" w:rsidR="00897339" w:rsidRPr="00BC2513" w:rsidRDefault="00573B59">
      <w:pPr>
        <w:spacing w:line="278" w:lineRule="auto"/>
        <w:ind w:left="100" w:right="78" w:firstLine="1080"/>
        <w:jc w:val="both"/>
        <w:rPr>
          <w:rFonts w:ascii="Arial" w:eastAsia="Bookman Old Style" w:hAnsi="Arial" w:cs="Arial"/>
          <w:sz w:val="24"/>
          <w:szCs w:val="24"/>
        </w:rPr>
      </w:pPr>
      <w:proofErr w:type="spellStart"/>
      <w:r w:rsidRPr="00BC2513">
        <w:rPr>
          <w:rFonts w:ascii="Arial" w:eastAsia="Bookman Old Style" w:hAnsi="Arial" w:cs="Arial"/>
          <w:sz w:val="24"/>
          <w:szCs w:val="24"/>
        </w:rPr>
        <w:t>Mengajukan</w:t>
      </w:r>
      <w:proofErr w:type="spellEnd"/>
      <w:r w:rsidRPr="00BC2513">
        <w:rPr>
          <w:rFonts w:ascii="Arial" w:eastAsia="Bookman Old Style" w:hAnsi="Arial" w:cs="Arial"/>
          <w:sz w:val="24"/>
          <w:szCs w:val="24"/>
        </w:rPr>
        <w:t xml:space="preserve"> </w:t>
      </w:r>
      <w:proofErr w:type="spellStart"/>
      <w:r w:rsidRPr="00BC2513">
        <w:rPr>
          <w:rFonts w:ascii="Arial" w:eastAsia="Bookman Old Style" w:hAnsi="Arial" w:cs="Arial"/>
          <w:sz w:val="24"/>
          <w:szCs w:val="24"/>
        </w:rPr>
        <w:t>permohonan</w:t>
      </w:r>
      <w:proofErr w:type="spellEnd"/>
      <w:r w:rsidRPr="00BC2513">
        <w:rPr>
          <w:rFonts w:ascii="Arial" w:eastAsia="Bookman Old Style" w:hAnsi="Arial" w:cs="Arial"/>
          <w:sz w:val="24"/>
          <w:szCs w:val="24"/>
        </w:rPr>
        <w:t xml:space="preserve"> </w:t>
      </w:r>
      <w:proofErr w:type="spellStart"/>
      <w:r w:rsidRPr="00BC2513">
        <w:rPr>
          <w:rFonts w:ascii="Arial" w:eastAsia="Bookman Old Style" w:hAnsi="Arial" w:cs="Arial"/>
          <w:sz w:val="24"/>
          <w:szCs w:val="24"/>
        </w:rPr>
        <w:t>untuk</w:t>
      </w:r>
      <w:proofErr w:type="spellEnd"/>
      <w:r w:rsidRPr="00BC2513">
        <w:rPr>
          <w:rFonts w:ascii="Arial" w:eastAsia="Bookman Old Style" w:hAnsi="Arial" w:cs="Arial"/>
          <w:sz w:val="24"/>
          <w:szCs w:val="24"/>
        </w:rPr>
        <w:t xml:space="preserve"> </w:t>
      </w:r>
      <w:proofErr w:type="spellStart"/>
      <w:r w:rsidR="00081850" w:rsidRPr="00BC2513">
        <w:rPr>
          <w:rFonts w:ascii="Arial" w:eastAsia="Bookman Old Style" w:hAnsi="Arial" w:cs="Arial"/>
          <w:sz w:val="24"/>
          <w:szCs w:val="24"/>
        </w:rPr>
        <w:t>dapat</w:t>
      </w:r>
      <w:proofErr w:type="spellEnd"/>
      <w:r w:rsidR="00081850" w:rsidRPr="00BC2513">
        <w:rPr>
          <w:rFonts w:ascii="Arial" w:eastAsia="Bookman Old Style" w:hAnsi="Arial" w:cs="Arial"/>
          <w:sz w:val="24"/>
          <w:szCs w:val="24"/>
        </w:rPr>
        <w:t xml:space="preserve"> </w:t>
      </w:r>
      <w:proofErr w:type="spellStart"/>
      <w:r w:rsidRPr="00BC2513">
        <w:rPr>
          <w:rFonts w:ascii="Arial" w:eastAsia="Bookman Old Style" w:hAnsi="Arial" w:cs="Arial"/>
          <w:sz w:val="24"/>
          <w:szCs w:val="24"/>
        </w:rPr>
        <w:t>mengikuti</w:t>
      </w:r>
      <w:proofErr w:type="spellEnd"/>
      <w:r w:rsidRPr="00BC2513">
        <w:rPr>
          <w:rFonts w:ascii="Arial" w:eastAsia="Bookman Old Style" w:hAnsi="Arial" w:cs="Arial"/>
          <w:sz w:val="24"/>
          <w:szCs w:val="24"/>
        </w:rPr>
        <w:t xml:space="preserve"> </w:t>
      </w:r>
      <w:proofErr w:type="spellStart"/>
      <w:r w:rsidRPr="00BC2513">
        <w:rPr>
          <w:rFonts w:ascii="Arial" w:eastAsia="Bookman Old Style" w:hAnsi="Arial" w:cs="Arial"/>
          <w:sz w:val="24"/>
          <w:szCs w:val="24"/>
        </w:rPr>
        <w:t>seleksi</w:t>
      </w:r>
      <w:proofErr w:type="spellEnd"/>
      <w:r w:rsidRPr="00BC2513">
        <w:rPr>
          <w:rFonts w:ascii="Arial" w:eastAsia="Bookman Old Style" w:hAnsi="Arial" w:cs="Arial"/>
          <w:sz w:val="24"/>
          <w:szCs w:val="24"/>
        </w:rPr>
        <w:t xml:space="preserve"> </w:t>
      </w:r>
      <w:proofErr w:type="spellStart"/>
      <w:r w:rsidRPr="00BC2513">
        <w:rPr>
          <w:rFonts w:ascii="Arial" w:eastAsia="Bookman Old Style" w:hAnsi="Arial" w:cs="Arial"/>
          <w:sz w:val="24"/>
          <w:szCs w:val="24"/>
        </w:rPr>
        <w:t>terbuka</w:t>
      </w:r>
      <w:proofErr w:type="spellEnd"/>
      <w:r w:rsidRPr="00BC2513">
        <w:rPr>
          <w:rFonts w:ascii="Arial" w:eastAsia="Bookman Old Style" w:hAnsi="Arial" w:cs="Arial"/>
          <w:sz w:val="24"/>
          <w:szCs w:val="24"/>
        </w:rPr>
        <w:t xml:space="preserve"> </w:t>
      </w:r>
      <w:proofErr w:type="spellStart"/>
      <w:r w:rsidRPr="00BC2513">
        <w:rPr>
          <w:rFonts w:ascii="Arial" w:eastAsia="Bookman Old Style" w:hAnsi="Arial" w:cs="Arial"/>
          <w:sz w:val="24"/>
          <w:szCs w:val="24"/>
        </w:rPr>
        <w:t>calon</w:t>
      </w:r>
      <w:proofErr w:type="spellEnd"/>
      <w:r w:rsidRPr="00BC2513">
        <w:rPr>
          <w:rFonts w:ascii="Arial" w:eastAsia="Bookman Old Style" w:hAnsi="Arial" w:cs="Arial"/>
          <w:sz w:val="24"/>
          <w:szCs w:val="24"/>
        </w:rPr>
        <w:t xml:space="preserve"> </w:t>
      </w:r>
      <w:proofErr w:type="spellStart"/>
      <w:r w:rsidRPr="00BC2513">
        <w:rPr>
          <w:rFonts w:ascii="Arial" w:eastAsia="Bookman Old Style" w:hAnsi="Arial" w:cs="Arial"/>
          <w:sz w:val="24"/>
          <w:szCs w:val="24"/>
        </w:rPr>
        <w:t>pejabat</w:t>
      </w:r>
      <w:proofErr w:type="spellEnd"/>
      <w:r w:rsidRPr="00BC2513">
        <w:rPr>
          <w:rFonts w:ascii="Arial" w:eastAsia="Bookman Old Style" w:hAnsi="Arial" w:cs="Arial"/>
          <w:sz w:val="24"/>
          <w:szCs w:val="24"/>
        </w:rPr>
        <w:t xml:space="preserve"> </w:t>
      </w:r>
      <w:proofErr w:type="spellStart"/>
      <w:r w:rsidRPr="00BC2513">
        <w:rPr>
          <w:rFonts w:ascii="Arial" w:eastAsia="Bookman Old Style" w:hAnsi="Arial" w:cs="Arial"/>
          <w:sz w:val="24"/>
          <w:szCs w:val="24"/>
        </w:rPr>
        <w:t>pimpinan</w:t>
      </w:r>
      <w:proofErr w:type="spellEnd"/>
      <w:r w:rsidRPr="00BC2513">
        <w:rPr>
          <w:rFonts w:ascii="Arial" w:eastAsia="Bookman Old Style" w:hAnsi="Arial" w:cs="Arial"/>
          <w:sz w:val="24"/>
          <w:szCs w:val="24"/>
        </w:rPr>
        <w:t xml:space="preserve"> </w:t>
      </w:r>
      <w:proofErr w:type="spellStart"/>
      <w:r w:rsidRPr="00BC2513">
        <w:rPr>
          <w:rFonts w:ascii="Arial" w:eastAsia="Bookman Old Style" w:hAnsi="Arial" w:cs="Arial"/>
          <w:sz w:val="24"/>
          <w:szCs w:val="24"/>
        </w:rPr>
        <w:t>tinggi</w:t>
      </w:r>
      <w:proofErr w:type="spellEnd"/>
      <w:r w:rsidRPr="00BC2513">
        <w:rPr>
          <w:rFonts w:ascii="Arial" w:eastAsia="Bookman Old Style" w:hAnsi="Arial" w:cs="Arial"/>
          <w:sz w:val="24"/>
          <w:szCs w:val="24"/>
        </w:rPr>
        <w:t xml:space="preserve"> </w:t>
      </w:r>
      <w:proofErr w:type="spellStart"/>
      <w:r w:rsidRPr="00BC2513">
        <w:rPr>
          <w:rFonts w:ascii="Arial" w:eastAsia="Bookman Old Style" w:hAnsi="Arial" w:cs="Arial"/>
          <w:sz w:val="24"/>
          <w:szCs w:val="24"/>
        </w:rPr>
        <w:t>p</w:t>
      </w:r>
      <w:r w:rsidRPr="00BC2513">
        <w:rPr>
          <w:rFonts w:ascii="Arial" w:eastAsia="Bookman Old Style" w:hAnsi="Arial" w:cs="Arial"/>
          <w:spacing w:val="-2"/>
          <w:sz w:val="24"/>
          <w:szCs w:val="24"/>
        </w:rPr>
        <w:t>r</w:t>
      </w:r>
      <w:r w:rsidRPr="00BC2513">
        <w:rPr>
          <w:rFonts w:ascii="Arial" w:eastAsia="Bookman Old Style" w:hAnsi="Arial" w:cs="Arial"/>
          <w:sz w:val="24"/>
          <w:szCs w:val="24"/>
        </w:rPr>
        <w:t>atama</w:t>
      </w:r>
      <w:proofErr w:type="spellEnd"/>
      <w:r w:rsidR="00081850" w:rsidRPr="00BC2513">
        <w:rPr>
          <w:rFonts w:ascii="Arial" w:eastAsia="Bookman Old Style" w:hAnsi="Arial" w:cs="Arial"/>
          <w:sz w:val="24"/>
          <w:szCs w:val="24"/>
        </w:rPr>
        <w:t xml:space="preserve"> </w:t>
      </w:r>
      <w:proofErr w:type="spellStart"/>
      <w:r w:rsidR="00081850" w:rsidRPr="00BC2513">
        <w:rPr>
          <w:rFonts w:ascii="Arial" w:eastAsia="Bookman Old Style" w:hAnsi="Arial" w:cs="Arial"/>
          <w:sz w:val="24"/>
          <w:szCs w:val="24"/>
        </w:rPr>
        <w:t>untuk</w:t>
      </w:r>
      <w:proofErr w:type="spellEnd"/>
      <w:r w:rsidRPr="00BC2513">
        <w:rPr>
          <w:rFonts w:ascii="Arial" w:eastAsia="Bookman Old Style" w:hAnsi="Arial" w:cs="Arial"/>
          <w:sz w:val="24"/>
          <w:szCs w:val="24"/>
        </w:rPr>
        <w:t xml:space="preserve"> </w:t>
      </w:r>
      <w:proofErr w:type="spellStart"/>
      <w:r w:rsidRPr="00BC2513">
        <w:rPr>
          <w:rFonts w:ascii="Arial" w:eastAsia="Bookman Old Style" w:hAnsi="Arial" w:cs="Arial"/>
          <w:sz w:val="24"/>
          <w:szCs w:val="24"/>
        </w:rPr>
        <w:t>Jabatan</w:t>
      </w:r>
      <w:proofErr w:type="spellEnd"/>
      <w:r w:rsidRPr="00BC2513">
        <w:rPr>
          <w:rFonts w:ascii="Arial" w:eastAsia="Bookman Old Style" w:hAnsi="Arial" w:cs="Arial"/>
          <w:sz w:val="24"/>
          <w:szCs w:val="24"/>
        </w:rPr>
        <w:t xml:space="preserve"> </w:t>
      </w:r>
      <w:r w:rsidR="00FD6122" w:rsidRPr="00BC2513">
        <w:rPr>
          <w:rFonts w:ascii="Arial" w:eastAsia="Bookman Old Style" w:hAnsi="Arial" w:cs="Arial"/>
          <w:sz w:val="24"/>
          <w:szCs w:val="24"/>
        </w:rPr>
        <w:t>……………………………………………………………</w:t>
      </w:r>
      <w:r w:rsidR="00081850" w:rsidRPr="00BC2513">
        <w:rPr>
          <w:rFonts w:ascii="Arial" w:eastAsia="Bookman Old Style" w:hAnsi="Arial" w:cs="Arial"/>
          <w:sz w:val="24"/>
          <w:szCs w:val="24"/>
        </w:rPr>
        <w:t>*)</w:t>
      </w:r>
      <w:r w:rsidRPr="00BC2513">
        <w:rPr>
          <w:rFonts w:ascii="Arial" w:eastAsia="Bookman Old Style" w:hAnsi="Arial" w:cs="Arial"/>
          <w:sz w:val="24"/>
          <w:szCs w:val="24"/>
        </w:rPr>
        <w:t xml:space="preserve"> </w:t>
      </w:r>
      <w:proofErr w:type="spellStart"/>
      <w:r w:rsidRPr="00BC2513">
        <w:rPr>
          <w:rFonts w:ascii="Arial" w:eastAsia="Bookman Old Style" w:hAnsi="Arial" w:cs="Arial"/>
          <w:spacing w:val="2"/>
          <w:sz w:val="24"/>
          <w:szCs w:val="24"/>
        </w:rPr>
        <w:t>K</w:t>
      </w:r>
      <w:r w:rsidRPr="00BC2513">
        <w:rPr>
          <w:rFonts w:ascii="Arial" w:eastAsia="Bookman Old Style" w:hAnsi="Arial" w:cs="Arial"/>
          <w:sz w:val="24"/>
          <w:szCs w:val="24"/>
        </w:rPr>
        <w:t>abupaten</w:t>
      </w:r>
      <w:proofErr w:type="spellEnd"/>
      <w:r w:rsidRPr="00BC2513">
        <w:rPr>
          <w:rFonts w:ascii="Arial" w:eastAsia="Bookman Old Style" w:hAnsi="Arial" w:cs="Arial"/>
          <w:sz w:val="24"/>
          <w:szCs w:val="24"/>
        </w:rPr>
        <w:t xml:space="preserve"> </w:t>
      </w:r>
      <w:proofErr w:type="spellStart"/>
      <w:r w:rsidRPr="00BC2513">
        <w:rPr>
          <w:rFonts w:ascii="Arial" w:eastAsia="Bookman Old Style" w:hAnsi="Arial" w:cs="Arial"/>
          <w:spacing w:val="-2"/>
          <w:sz w:val="24"/>
          <w:szCs w:val="24"/>
        </w:rPr>
        <w:t>K</w:t>
      </w:r>
      <w:r w:rsidRPr="00BC2513">
        <w:rPr>
          <w:rFonts w:ascii="Arial" w:eastAsia="Bookman Old Style" w:hAnsi="Arial" w:cs="Arial"/>
          <w:sz w:val="24"/>
          <w:szCs w:val="24"/>
        </w:rPr>
        <w:t>otabaru</w:t>
      </w:r>
      <w:proofErr w:type="spellEnd"/>
      <w:r w:rsidR="00081850" w:rsidRPr="00BC2513">
        <w:rPr>
          <w:rFonts w:ascii="Arial" w:eastAsia="Bookman Old Style" w:hAnsi="Arial" w:cs="Arial"/>
          <w:sz w:val="24"/>
          <w:szCs w:val="24"/>
        </w:rPr>
        <w:t xml:space="preserve"> dan </w:t>
      </w:r>
      <w:proofErr w:type="spellStart"/>
      <w:r w:rsidR="00081850" w:rsidRPr="00BC2513">
        <w:rPr>
          <w:rFonts w:ascii="Arial" w:eastAsia="Bookman Old Style" w:hAnsi="Arial" w:cs="Arial"/>
          <w:sz w:val="24"/>
          <w:szCs w:val="24"/>
        </w:rPr>
        <w:t>akan</w:t>
      </w:r>
      <w:proofErr w:type="spellEnd"/>
      <w:r w:rsidR="00081850" w:rsidRPr="00BC2513">
        <w:rPr>
          <w:rFonts w:ascii="Arial" w:eastAsia="Bookman Old Style" w:hAnsi="Arial" w:cs="Arial"/>
          <w:sz w:val="24"/>
          <w:szCs w:val="24"/>
        </w:rPr>
        <w:t xml:space="preserve"> </w:t>
      </w:r>
      <w:proofErr w:type="spellStart"/>
      <w:r w:rsidR="00081850" w:rsidRPr="00BC2513">
        <w:rPr>
          <w:rFonts w:ascii="Arial" w:eastAsia="Bookman Old Style" w:hAnsi="Arial" w:cs="Arial"/>
          <w:sz w:val="24"/>
          <w:szCs w:val="24"/>
        </w:rPr>
        <w:t>mengikuti</w:t>
      </w:r>
      <w:proofErr w:type="spellEnd"/>
      <w:r w:rsidR="00081850" w:rsidRPr="00BC2513">
        <w:rPr>
          <w:rFonts w:ascii="Arial" w:eastAsia="Bookman Old Style" w:hAnsi="Arial" w:cs="Arial"/>
          <w:sz w:val="24"/>
          <w:szCs w:val="24"/>
        </w:rPr>
        <w:t xml:space="preserve"> </w:t>
      </w:r>
      <w:proofErr w:type="spellStart"/>
      <w:r w:rsidR="00081850" w:rsidRPr="00BC2513">
        <w:rPr>
          <w:rFonts w:ascii="Arial" w:eastAsia="Bookman Old Style" w:hAnsi="Arial" w:cs="Arial"/>
          <w:sz w:val="24"/>
          <w:szCs w:val="24"/>
        </w:rPr>
        <w:t>seluruh</w:t>
      </w:r>
      <w:proofErr w:type="spellEnd"/>
      <w:r w:rsidR="00081850" w:rsidRPr="00BC2513">
        <w:rPr>
          <w:rFonts w:ascii="Arial" w:eastAsia="Bookman Old Style" w:hAnsi="Arial" w:cs="Arial"/>
          <w:sz w:val="24"/>
          <w:szCs w:val="24"/>
        </w:rPr>
        <w:t xml:space="preserve"> </w:t>
      </w:r>
      <w:proofErr w:type="spellStart"/>
      <w:r w:rsidR="00081850" w:rsidRPr="00BC2513">
        <w:rPr>
          <w:rFonts w:ascii="Arial" w:eastAsia="Bookman Old Style" w:hAnsi="Arial" w:cs="Arial"/>
          <w:sz w:val="24"/>
          <w:szCs w:val="24"/>
        </w:rPr>
        <w:t>ketentuan</w:t>
      </w:r>
      <w:proofErr w:type="spellEnd"/>
      <w:r w:rsidR="00081850" w:rsidRPr="00BC2513">
        <w:rPr>
          <w:rFonts w:ascii="Arial" w:eastAsia="Bookman Old Style" w:hAnsi="Arial" w:cs="Arial"/>
          <w:sz w:val="24"/>
          <w:szCs w:val="24"/>
        </w:rPr>
        <w:t xml:space="preserve"> dan </w:t>
      </w:r>
      <w:proofErr w:type="spellStart"/>
      <w:r w:rsidR="00081850" w:rsidRPr="00BC2513">
        <w:rPr>
          <w:rFonts w:ascii="Arial" w:eastAsia="Bookman Old Style" w:hAnsi="Arial" w:cs="Arial"/>
          <w:sz w:val="24"/>
          <w:szCs w:val="24"/>
        </w:rPr>
        <w:t>tahapan</w:t>
      </w:r>
      <w:proofErr w:type="spellEnd"/>
      <w:r w:rsidR="00081850" w:rsidRPr="00BC2513">
        <w:rPr>
          <w:rFonts w:ascii="Arial" w:eastAsia="Bookman Old Style" w:hAnsi="Arial" w:cs="Arial"/>
          <w:sz w:val="24"/>
          <w:szCs w:val="24"/>
        </w:rPr>
        <w:t xml:space="preserve"> </w:t>
      </w:r>
      <w:proofErr w:type="spellStart"/>
      <w:r w:rsidR="00081850" w:rsidRPr="00BC2513">
        <w:rPr>
          <w:rFonts w:ascii="Arial" w:eastAsia="Bookman Old Style" w:hAnsi="Arial" w:cs="Arial"/>
          <w:sz w:val="24"/>
          <w:szCs w:val="24"/>
        </w:rPr>
        <w:t>seleksi</w:t>
      </w:r>
      <w:proofErr w:type="spellEnd"/>
      <w:r w:rsidRPr="00BC2513">
        <w:rPr>
          <w:rFonts w:ascii="Arial" w:eastAsia="Bookman Old Style" w:hAnsi="Arial" w:cs="Arial"/>
          <w:sz w:val="24"/>
          <w:szCs w:val="24"/>
        </w:rPr>
        <w:t xml:space="preserve"> </w:t>
      </w:r>
      <w:r w:rsidR="00081850" w:rsidRPr="00BC2513">
        <w:rPr>
          <w:rFonts w:ascii="Arial" w:eastAsia="Bookman Old Style" w:hAnsi="Arial" w:cs="Arial"/>
          <w:sz w:val="24"/>
          <w:szCs w:val="24"/>
        </w:rPr>
        <w:t xml:space="preserve">yang </w:t>
      </w:r>
      <w:proofErr w:type="spellStart"/>
      <w:r w:rsidR="00081850" w:rsidRPr="00BC2513">
        <w:rPr>
          <w:rFonts w:ascii="Arial" w:eastAsia="Bookman Old Style" w:hAnsi="Arial" w:cs="Arial"/>
          <w:sz w:val="24"/>
          <w:szCs w:val="24"/>
        </w:rPr>
        <w:t>ditetapkan</w:t>
      </w:r>
      <w:proofErr w:type="spellEnd"/>
      <w:r w:rsidR="00081850" w:rsidRPr="00BC2513">
        <w:rPr>
          <w:rFonts w:ascii="Arial" w:eastAsia="Bookman Old Style" w:hAnsi="Arial" w:cs="Arial"/>
          <w:sz w:val="24"/>
          <w:szCs w:val="24"/>
        </w:rPr>
        <w:t xml:space="preserve"> oleh </w:t>
      </w:r>
      <w:proofErr w:type="spellStart"/>
      <w:r w:rsidR="00081850" w:rsidRPr="00BC2513">
        <w:rPr>
          <w:rFonts w:ascii="Arial" w:eastAsia="Bookman Old Style" w:hAnsi="Arial" w:cs="Arial"/>
          <w:sz w:val="24"/>
          <w:szCs w:val="24"/>
        </w:rPr>
        <w:t>panitia</w:t>
      </w:r>
      <w:proofErr w:type="spellEnd"/>
      <w:r w:rsidR="00081850" w:rsidRPr="00BC2513">
        <w:rPr>
          <w:rFonts w:ascii="Arial" w:eastAsia="Bookman Old Style" w:hAnsi="Arial" w:cs="Arial"/>
          <w:sz w:val="24"/>
          <w:szCs w:val="24"/>
        </w:rPr>
        <w:t xml:space="preserve"> </w:t>
      </w:r>
      <w:proofErr w:type="spellStart"/>
      <w:r w:rsidR="00081850" w:rsidRPr="00BC2513">
        <w:rPr>
          <w:rFonts w:ascii="Arial" w:eastAsia="Bookman Old Style" w:hAnsi="Arial" w:cs="Arial"/>
          <w:sz w:val="24"/>
          <w:szCs w:val="24"/>
        </w:rPr>
        <w:t>seleksi</w:t>
      </w:r>
      <w:proofErr w:type="spellEnd"/>
      <w:r w:rsidR="00081850" w:rsidRPr="00BC2513">
        <w:rPr>
          <w:rFonts w:ascii="Arial" w:eastAsia="Bookman Old Style" w:hAnsi="Arial" w:cs="Arial"/>
          <w:sz w:val="24"/>
          <w:szCs w:val="24"/>
        </w:rPr>
        <w:t>.</w:t>
      </w:r>
    </w:p>
    <w:p w14:paraId="2926131F" w14:textId="3CE50D47" w:rsidR="00081850" w:rsidRPr="00BC2513" w:rsidRDefault="00081850">
      <w:pPr>
        <w:spacing w:line="278" w:lineRule="auto"/>
        <w:ind w:left="100" w:right="78" w:firstLine="1080"/>
        <w:jc w:val="both"/>
        <w:rPr>
          <w:rFonts w:ascii="Arial" w:hAnsi="Arial" w:cs="Arial"/>
        </w:rPr>
      </w:pPr>
      <w:proofErr w:type="spellStart"/>
      <w:r w:rsidRPr="00BC2513">
        <w:rPr>
          <w:rFonts w:ascii="Arial" w:eastAsia="Bookman Old Style" w:hAnsi="Arial" w:cs="Arial"/>
          <w:sz w:val="24"/>
          <w:szCs w:val="24"/>
        </w:rPr>
        <w:t>Sebagai</w:t>
      </w:r>
      <w:proofErr w:type="spellEnd"/>
      <w:r w:rsidRPr="00BC2513">
        <w:rPr>
          <w:rFonts w:ascii="Arial" w:eastAsia="Bookman Old Style" w:hAnsi="Arial" w:cs="Arial"/>
          <w:sz w:val="24"/>
          <w:szCs w:val="24"/>
        </w:rPr>
        <w:t xml:space="preserve"> </w:t>
      </w:r>
      <w:proofErr w:type="spellStart"/>
      <w:r w:rsidRPr="00BC2513">
        <w:rPr>
          <w:rFonts w:ascii="Arial" w:eastAsia="Bookman Old Style" w:hAnsi="Arial" w:cs="Arial"/>
          <w:sz w:val="24"/>
          <w:szCs w:val="24"/>
        </w:rPr>
        <w:t>bahan</w:t>
      </w:r>
      <w:proofErr w:type="spellEnd"/>
      <w:r w:rsidRPr="00BC2513">
        <w:rPr>
          <w:rFonts w:ascii="Arial" w:eastAsia="Bookman Old Style" w:hAnsi="Arial" w:cs="Arial"/>
          <w:sz w:val="24"/>
          <w:szCs w:val="24"/>
        </w:rPr>
        <w:t xml:space="preserve"> </w:t>
      </w:r>
      <w:proofErr w:type="spellStart"/>
      <w:r w:rsidRPr="00BC2513">
        <w:rPr>
          <w:rFonts w:ascii="Arial" w:eastAsia="Bookman Old Style" w:hAnsi="Arial" w:cs="Arial"/>
          <w:sz w:val="24"/>
          <w:szCs w:val="24"/>
        </w:rPr>
        <w:t>pertimbangan</w:t>
      </w:r>
      <w:proofErr w:type="spellEnd"/>
      <w:r w:rsidRPr="00BC2513">
        <w:rPr>
          <w:rFonts w:ascii="Arial" w:eastAsia="Bookman Old Style" w:hAnsi="Arial" w:cs="Arial"/>
          <w:sz w:val="24"/>
          <w:szCs w:val="24"/>
        </w:rPr>
        <w:t xml:space="preserve"> </w:t>
      </w:r>
      <w:proofErr w:type="spellStart"/>
      <w:r w:rsidRPr="00BC2513">
        <w:rPr>
          <w:rFonts w:ascii="Arial" w:eastAsia="Bookman Old Style" w:hAnsi="Arial" w:cs="Arial"/>
          <w:sz w:val="24"/>
          <w:szCs w:val="24"/>
        </w:rPr>
        <w:t>terlampir</w:t>
      </w:r>
      <w:proofErr w:type="spellEnd"/>
      <w:r w:rsidRPr="00BC2513">
        <w:rPr>
          <w:rFonts w:ascii="Arial" w:eastAsia="Bookman Old Style" w:hAnsi="Arial" w:cs="Arial"/>
          <w:sz w:val="24"/>
          <w:szCs w:val="24"/>
        </w:rPr>
        <w:t xml:space="preserve"> </w:t>
      </w:r>
      <w:proofErr w:type="spellStart"/>
      <w:r w:rsidRPr="00BC2513">
        <w:rPr>
          <w:rFonts w:ascii="Arial" w:eastAsia="Bookman Old Style" w:hAnsi="Arial" w:cs="Arial"/>
          <w:sz w:val="24"/>
          <w:szCs w:val="24"/>
        </w:rPr>
        <w:t>saya</w:t>
      </w:r>
      <w:proofErr w:type="spellEnd"/>
      <w:r w:rsidRPr="00BC2513">
        <w:rPr>
          <w:rFonts w:ascii="Arial" w:eastAsia="Bookman Old Style" w:hAnsi="Arial" w:cs="Arial"/>
          <w:sz w:val="24"/>
          <w:szCs w:val="24"/>
        </w:rPr>
        <w:t xml:space="preserve"> </w:t>
      </w:r>
      <w:proofErr w:type="spellStart"/>
      <w:r w:rsidRPr="00BC2513">
        <w:rPr>
          <w:rFonts w:ascii="Arial" w:eastAsia="Bookman Old Style" w:hAnsi="Arial" w:cs="Arial"/>
          <w:sz w:val="24"/>
          <w:szCs w:val="24"/>
        </w:rPr>
        <w:t>sampaikan</w:t>
      </w:r>
      <w:proofErr w:type="spellEnd"/>
      <w:r w:rsidRPr="00BC2513">
        <w:rPr>
          <w:rFonts w:ascii="Arial" w:eastAsia="Bookman Old Style" w:hAnsi="Arial" w:cs="Arial"/>
          <w:sz w:val="24"/>
          <w:szCs w:val="24"/>
        </w:rPr>
        <w:t xml:space="preserve"> </w:t>
      </w:r>
      <w:proofErr w:type="spellStart"/>
      <w:r w:rsidRPr="00BC2513">
        <w:rPr>
          <w:rFonts w:ascii="Arial" w:eastAsia="Bookman Old Style" w:hAnsi="Arial" w:cs="Arial"/>
          <w:sz w:val="24"/>
          <w:szCs w:val="24"/>
        </w:rPr>
        <w:t>seluruh</w:t>
      </w:r>
      <w:proofErr w:type="spellEnd"/>
      <w:r w:rsidRPr="00BC2513">
        <w:rPr>
          <w:rFonts w:ascii="Arial" w:eastAsia="Bookman Old Style" w:hAnsi="Arial" w:cs="Arial"/>
          <w:sz w:val="24"/>
          <w:szCs w:val="24"/>
        </w:rPr>
        <w:t xml:space="preserve"> </w:t>
      </w:r>
      <w:proofErr w:type="spellStart"/>
      <w:r w:rsidRPr="00BC2513">
        <w:rPr>
          <w:rFonts w:ascii="Arial" w:eastAsia="Bookman Old Style" w:hAnsi="Arial" w:cs="Arial"/>
          <w:sz w:val="24"/>
          <w:szCs w:val="24"/>
        </w:rPr>
        <w:t>dokumen</w:t>
      </w:r>
      <w:proofErr w:type="spellEnd"/>
      <w:r w:rsidRPr="00BC2513">
        <w:rPr>
          <w:rFonts w:ascii="Arial" w:eastAsia="Bookman Old Style" w:hAnsi="Arial" w:cs="Arial"/>
          <w:sz w:val="24"/>
          <w:szCs w:val="24"/>
        </w:rPr>
        <w:t xml:space="preserve"> yang </w:t>
      </w:r>
      <w:proofErr w:type="spellStart"/>
      <w:r w:rsidRPr="00BC2513">
        <w:rPr>
          <w:rFonts w:ascii="Arial" w:eastAsia="Bookman Old Style" w:hAnsi="Arial" w:cs="Arial"/>
          <w:sz w:val="24"/>
          <w:szCs w:val="24"/>
        </w:rPr>
        <w:t>dipersyaratkan</w:t>
      </w:r>
      <w:proofErr w:type="spellEnd"/>
      <w:r w:rsidRPr="00BC2513">
        <w:rPr>
          <w:rFonts w:ascii="Arial" w:eastAsia="Bookman Old Style" w:hAnsi="Arial" w:cs="Arial"/>
          <w:sz w:val="24"/>
          <w:szCs w:val="24"/>
        </w:rPr>
        <w:t>.</w:t>
      </w:r>
    </w:p>
    <w:p w14:paraId="71E7FE85" w14:textId="5DBE4AA6" w:rsidR="00897339" w:rsidRPr="00BC2513" w:rsidRDefault="00573B59">
      <w:pPr>
        <w:spacing w:before="61" w:line="288" w:lineRule="auto"/>
        <w:ind w:left="100" w:right="77" w:firstLine="1080"/>
        <w:jc w:val="both"/>
        <w:rPr>
          <w:rFonts w:ascii="Arial" w:eastAsia="Bookman Old Style" w:hAnsi="Arial" w:cs="Arial"/>
          <w:sz w:val="24"/>
          <w:szCs w:val="24"/>
        </w:rPr>
      </w:pPr>
      <w:proofErr w:type="spellStart"/>
      <w:r w:rsidRPr="00BC2513">
        <w:rPr>
          <w:rFonts w:ascii="Arial" w:eastAsia="Bookman Old Style" w:hAnsi="Arial" w:cs="Arial"/>
          <w:sz w:val="24"/>
          <w:szCs w:val="24"/>
        </w:rPr>
        <w:t>Demikian</w:t>
      </w:r>
      <w:proofErr w:type="spellEnd"/>
      <w:r w:rsidRPr="00BC2513">
        <w:rPr>
          <w:rFonts w:ascii="Arial" w:eastAsia="Bookman Old Style" w:hAnsi="Arial" w:cs="Arial"/>
          <w:sz w:val="24"/>
          <w:szCs w:val="24"/>
        </w:rPr>
        <w:t xml:space="preserve"> </w:t>
      </w:r>
      <w:proofErr w:type="spellStart"/>
      <w:r w:rsidRPr="00BC2513">
        <w:rPr>
          <w:rFonts w:ascii="Arial" w:eastAsia="Bookman Old Style" w:hAnsi="Arial" w:cs="Arial"/>
          <w:sz w:val="24"/>
          <w:szCs w:val="24"/>
        </w:rPr>
        <w:t>permohonan</w:t>
      </w:r>
      <w:proofErr w:type="spellEnd"/>
      <w:r w:rsidRPr="00BC2513">
        <w:rPr>
          <w:rFonts w:ascii="Arial" w:eastAsia="Bookman Old Style" w:hAnsi="Arial" w:cs="Arial"/>
          <w:sz w:val="24"/>
          <w:szCs w:val="24"/>
        </w:rPr>
        <w:t xml:space="preserve"> </w:t>
      </w:r>
      <w:proofErr w:type="spellStart"/>
      <w:r w:rsidRPr="00BC2513">
        <w:rPr>
          <w:rFonts w:ascii="Arial" w:eastAsia="Bookman Old Style" w:hAnsi="Arial" w:cs="Arial"/>
          <w:sz w:val="24"/>
          <w:szCs w:val="24"/>
        </w:rPr>
        <w:t>ini</w:t>
      </w:r>
      <w:proofErr w:type="spellEnd"/>
      <w:r w:rsidRPr="00BC2513">
        <w:rPr>
          <w:rFonts w:ascii="Arial" w:eastAsia="Bookman Old Style" w:hAnsi="Arial" w:cs="Arial"/>
          <w:sz w:val="24"/>
          <w:szCs w:val="24"/>
        </w:rPr>
        <w:t xml:space="preserve"> </w:t>
      </w:r>
      <w:proofErr w:type="spellStart"/>
      <w:r w:rsidRPr="00BC2513">
        <w:rPr>
          <w:rFonts w:ascii="Arial" w:eastAsia="Bookman Old Style" w:hAnsi="Arial" w:cs="Arial"/>
          <w:sz w:val="24"/>
          <w:szCs w:val="24"/>
        </w:rPr>
        <w:t>disampaikan</w:t>
      </w:r>
      <w:proofErr w:type="spellEnd"/>
      <w:r w:rsidRPr="00BC2513">
        <w:rPr>
          <w:rFonts w:ascii="Arial" w:eastAsia="Bookman Old Style" w:hAnsi="Arial" w:cs="Arial"/>
          <w:sz w:val="24"/>
          <w:szCs w:val="24"/>
        </w:rPr>
        <w:t xml:space="preserve">, </w:t>
      </w:r>
      <w:proofErr w:type="spellStart"/>
      <w:r w:rsidRPr="00BC2513">
        <w:rPr>
          <w:rFonts w:ascii="Arial" w:eastAsia="Bookman Old Style" w:hAnsi="Arial" w:cs="Arial"/>
          <w:sz w:val="24"/>
          <w:szCs w:val="24"/>
        </w:rPr>
        <w:t>dengan</w:t>
      </w:r>
      <w:proofErr w:type="spellEnd"/>
      <w:r w:rsidRPr="00BC2513">
        <w:rPr>
          <w:rFonts w:ascii="Arial" w:eastAsia="Bookman Old Style" w:hAnsi="Arial" w:cs="Arial"/>
          <w:sz w:val="24"/>
          <w:szCs w:val="24"/>
        </w:rPr>
        <w:t xml:space="preserve"> </w:t>
      </w:r>
      <w:proofErr w:type="spellStart"/>
      <w:r w:rsidRPr="00BC2513">
        <w:rPr>
          <w:rFonts w:ascii="Arial" w:eastAsia="Bookman Old Style" w:hAnsi="Arial" w:cs="Arial"/>
          <w:sz w:val="24"/>
          <w:szCs w:val="24"/>
        </w:rPr>
        <w:t>harapan</w:t>
      </w:r>
      <w:proofErr w:type="spellEnd"/>
      <w:r w:rsidRPr="00BC2513">
        <w:rPr>
          <w:rFonts w:ascii="Arial" w:eastAsia="Bookman Old Style" w:hAnsi="Arial" w:cs="Arial"/>
          <w:sz w:val="24"/>
          <w:szCs w:val="24"/>
        </w:rPr>
        <w:t xml:space="preserve"> </w:t>
      </w:r>
      <w:r w:rsidRPr="00BC2513">
        <w:rPr>
          <w:rFonts w:ascii="Arial" w:eastAsia="Bookman Old Style" w:hAnsi="Arial" w:cs="Arial"/>
          <w:spacing w:val="2"/>
          <w:sz w:val="24"/>
          <w:szCs w:val="24"/>
        </w:rPr>
        <w:t>B</w:t>
      </w:r>
      <w:r w:rsidRPr="00BC2513">
        <w:rPr>
          <w:rFonts w:ascii="Arial" w:eastAsia="Bookman Old Style" w:hAnsi="Arial" w:cs="Arial"/>
          <w:sz w:val="24"/>
          <w:szCs w:val="24"/>
        </w:rPr>
        <w:t xml:space="preserve">apak </w:t>
      </w:r>
      <w:proofErr w:type="spellStart"/>
      <w:r w:rsidRPr="00BC2513">
        <w:rPr>
          <w:rFonts w:ascii="Arial" w:eastAsia="Bookman Old Style" w:hAnsi="Arial" w:cs="Arial"/>
          <w:sz w:val="24"/>
          <w:szCs w:val="24"/>
        </w:rPr>
        <w:t>dapat</w:t>
      </w:r>
      <w:proofErr w:type="spellEnd"/>
      <w:r w:rsidRPr="00BC2513">
        <w:rPr>
          <w:rFonts w:ascii="Arial" w:eastAsia="Bookman Old Style" w:hAnsi="Arial" w:cs="Arial"/>
          <w:sz w:val="24"/>
          <w:szCs w:val="24"/>
        </w:rPr>
        <w:t xml:space="preserve"> </w:t>
      </w:r>
      <w:proofErr w:type="spellStart"/>
      <w:r w:rsidRPr="00BC2513">
        <w:rPr>
          <w:rFonts w:ascii="Arial" w:eastAsia="Bookman Old Style" w:hAnsi="Arial" w:cs="Arial"/>
          <w:sz w:val="24"/>
          <w:szCs w:val="24"/>
        </w:rPr>
        <w:t>memberi</w:t>
      </w:r>
      <w:proofErr w:type="spellEnd"/>
      <w:r w:rsidRPr="00BC2513">
        <w:rPr>
          <w:rFonts w:ascii="Arial" w:eastAsia="Bookman Old Style" w:hAnsi="Arial" w:cs="Arial"/>
          <w:sz w:val="24"/>
          <w:szCs w:val="24"/>
        </w:rPr>
        <w:t xml:space="preserve"> </w:t>
      </w:r>
      <w:proofErr w:type="spellStart"/>
      <w:r w:rsidRPr="00BC2513">
        <w:rPr>
          <w:rFonts w:ascii="Arial" w:eastAsia="Bookman Old Style" w:hAnsi="Arial" w:cs="Arial"/>
          <w:sz w:val="24"/>
          <w:szCs w:val="24"/>
        </w:rPr>
        <w:t>kesempatan</w:t>
      </w:r>
      <w:proofErr w:type="spellEnd"/>
      <w:r w:rsidRPr="00BC2513">
        <w:rPr>
          <w:rFonts w:ascii="Arial" w:eastAsia="Bookman Old Style" w:hAnsi="Arial" w:cs="Arial"/>
          <w:sz w:val="24"/>
          <w:szCs w:val="24"/>
        </w:rPr>
        <w:t xml:space="preserve"> </w:t>
      </w:r>
      <w:proofErr w:type="spellStart"/>
      <w:r w:rsidRPr="00BC2513">
        <w:rPr>
          <w:rFonts w:ascii="Arial" w:eastAsia="Bookman Old Style" w:hAnsi="Arial" w:cs="Arial"/>
          <w:sz w:val="24"/>
          <w:szCs w:val="24"/>
        </w:rPr>
        <w:t>kepada</w:t>
      </w:r>
      <w:proofErr w:type="spellEnd"/>
      <w:r w:rsidR="00FD6122" w:rsidRPr="00BC2513">
        <w:rPr>
          <w:rFonts w:ascii="Arial" w:eastAsia="Bookman Old Style" w:hAnsi="Arial" w:cs="Arial"/>
          <w:sz w:val="24"/>
          <w:szCs w:val="24"/>
        </w:rPr>
        <w:t xml:space="preserve"> </w:t>
      </w:r>
      <w:proofErr w:type="spellStart"/>
      <w:r w:rsidRPr="00BC2513">
        <w:rPr>
          <w:rFonts w:ascii="Arial" w:eastAsia="Bookman Old Style" w:hAnsi="Arial" w:cs="Arial"/>
          <w:sz w:val="24"/>
          <w:szCs w:val="24"/>
        </w:rPr>
        <w:t>saya</w:t>
      </w:r>
      <w:proofErr w:type="spellEnd"/>
      <w:r w:rsidRPr="00BC2513">
        <w:rPr>
          <w:rFonts w:ascii="Arial" w:eastAsia="Bookman Old Style" w:hAnsi="Arial" w:cs="Arial"/>
          <w:sz w:val="24"/>
          <w:szCs w:val="24"/>
        </w:rPr>
        <w:t xml:space="preserve"> </w:t>
      </w:r>
      <w:proofErr w:type="spellStart"/>
      <w:r w:rsidRPr="00BC2513">
        <w:rPr>
          <w:rFonts w:ascii="Arial" w:eastAsia="Bookman Old Style" w:hAnsi="Arial" w:cs="Arial"/>
          <w:sz w:val="24"/>
          <w:szCs w:val="24"/>
        </w:rPr>
        <w:t>untuk</w:t>
      </w:r>
      <w:proofErr w:type="spellEnd"/>
      <w:r w:rsidRPr="00BC2513">
        <w:rPr>
          <w:rFonts w:ascii="Arial" w:eastAsia="Bookman Old Style" w:hAnsi="Arial" w:cs="Arial"/>
          <w:sz w:val="24"/>
          <w:szCs w:val="24"/>
        </w:rPr>
        <w:t xml:space="preserve"> </w:t>
      </w:r>
      <w:proofErr w:type="spellStart"/>
      <w:r w:rsidRPr="00BC2513">
        <w:rPr>
          <w:rFonts w:ascii="Arial" w:eastAsia="Bookman Old Style" w:hAnsi="Arial" w:cs="Arial"/>
          <w:sz w:val="24"/>
          <w:szCs w:val="24"/>
        </w:rPr>
        <w:t>turut</w:t>
      </w:r>
      <w:proofErr w:type="spellEnd"/>
      <w:r w:rsidRPr="00BC2513">
        <w:rPr>
          <w:rFonts w:ascii="Arial" w:eastAsia="Bookman Old Style" w:hAnsi="Arial" w:cs="Arial"/>
          <w:sz w:val="24"/>
          <w:szCs w:val="24"/>
        </w:rPr>
        <w:t xml:space="preserve"> </w:t>
      </w:r>
      <w:proofErr w:type="spellStart"/>
      <w:r w:rsidRPr="00BC2513">
        <w:rPr>
          <w:rFonts w:ascii="Arial" w:eastAsia="Bookman Old Style" w:hAnsi="Arial" w:cs="Arial"/>
          <w:sz w:val="24"/>
          <w:szCs w:val="24"/>
        </w:rPr>
        <w:t>berpartisipasi</w:t>
      </w:r>
      <w:proofErr w:type="spellEnd"/>
      <w:r w:rsidRPr="00BC2513">
        <w:rPr>
          <w:rFonts w:ascii="Arial" w:eastAsia="Bookman Old Style" w:hAnsi="Arial" w:cs="Arial"/>
          <w:sz w:val="24"/>
          <w:szCs w:val="24"/>
        </w:rPr>
        <w:t xml:space="preserve"> </w:t>
      </w:r>
      <w:proofErr w:type="spellStart"/>
      <w:r w:rsidRPr="00BC2513">
        <w:rPr>
          <w:rFonts w:ascii="Arial" w:eastAsia="Bookman Old Style" w:hAnsi="Arial" w:cs="Arial"/>
          <w:sz w:val="24"/>
          <w:szCs w:val="24"/>
        </w:rPr>
        <w:t>membangun</w:t>
      </w:r>
      <w:proofErr w:type="spellEnd"/>
      <w:r w:rsidRPr="00BC2513">
        <w:rPr>
          <w:rFonts w:ascii="Arial" w:eastAsia="Bookman Old Style" w:hAnsi="Arial" w:cs="Arial"/>
          <w:sz w:val="24"/>
          <w:szCs w:val="24"/>
        </w:rPr>
        <w:t xml:space="preserve"> </w:t>
      </w:r>
      <w:proofErr w:type="spellStart"/>
      <w:r w:rsidRPr="00BC2513">
        <w:rPr>
          <w:rFonts w:ascii="Arial" w:eastAsia="Bookman Old Style" w:hAnsi="Arial" w:cs="Arial"/>
          <w:sz w:val="24"/>
          <w:szCs w:val="24"/>
        </w:rPr>
        <w:t>Kabupaten</w:t>
      </w:r>
      <w:proofErr w:type="spellEnd"/>
      <w:r w:rsidRPr="00BC2513">
        <w:rPr>
          <w:rFonts w:ascii="Arial" w:eastAsia="Bookman Old Style" w:hAnsi="Arial" w:cs="Arial"/>
          <w:sz w:val="24"/>
          <w:szCs w:val="24"/>
        </w:rPr>
        <w:t xml:space="preserve"> </w:t>
      </w:r>
      <w:proofErr w:type="spellStart"/>
      <w:r w:rsidRPr="00BC2513">
        <w:rPr>
          <w:rFonts w:ascii="Arial" w:eastAsia="Bookman Old Style" w:hAnsi="Arial" w:cs="Arial"/>
          <w:sz w:val="24"/>
          <w:szCs w:val="24"/>
        </w:rPr>
        <w:t>Kotabaru</w:t>
      </w:r>
      <w:proofErr w:type="spellEnd"/>
      <w:r w:rsidRPr="00BC2513">
        <w:rPr>
          <w:rFonts w:ascii="Arial" w:eastAsia="Bookman Old Style" w:hAnsi="Arial" w:cs="Arial"/>
          <w:sz w:val="24"/>
          <w:szCs w:val="24"/>
        </w:rPr>
        <w:t>.</w:t>
      </w:r>
    </w:p>
    <w:p w14:paraId="6C1C2D53" w14:textId="77777777" w:rsidR="00897339" w:rsidRPr="00BC2513" w:rsidRDefault="00897339">
      <w:pPr>
        <w:spacing w:line="200" w:lineRule="exact"/>
        <w:rPr>
          <w:rFonts w:ascii="Arial" w:hAnsi="Arial" w:cs="Arial"/>
        </w:rPr>
      </w:pPr>
    </w:p>
    <w:p w14:paraId="1003B07B" w14:textId="77777777" w:rsidR="00897339" w:rsidRPr="00BC2513" w:rsidRDefault="00897339">
      <w:pPr>
        <w:spacing w:before="1" w:line="280" w:lineRule="exact"/>
        <w:rPr>
          <w:rFonts w:ascii="Arial" w:hAnsi="Arial" w:cs="Arial"/>
          <w:sz w:val="28"/>
          <w:szCs w:val="28"/>
        </w:rPr>
      </w:pPr>
    </w:p>
    <w:p w14:paraId="789624BD" w14:textId="615880B7" w:rsidR="00897339" w:rsidRPr="00BC2513" w:rsidRDefault="00573B59">
      <w:pPr>
        <w:ind w:left="5861"/>
        <w:rPr>
          <w:rFonts w:ascii="Arial" w:hAnsi="Arial" w:cs="Arial"/>
        </w:rPr>
      </w:pPr>
      <w:proofErr w:type="spellStart"/>
      <w:r w:rsidRPr="00BC2513">
        <w:rPr>
          <w:rFonts w:ascii="Arial" w:eastAsia="Bookman Old Style" w:hAnsi="Arial" w:cs="Arial"/>
          <w:sz w:val="24"/>
          <w:szCs w:val="24"/>
        </w:rPr>
        <w:t>Kotabaru</w:t>
      </w:r>
      <w:proofErr w:type="spellEnd"/>
      <w:r w:rsidRPr="00BC2513">
        <w:rPr>
          <w:rFonts w:ascii="Arial" w:eastAsia="Bookman Old Style" w:hAnsi="Arial" w:cs="Arial"/>
          <w:sz w:val="24"/>
          <w:szCs w:val="24"/>
        </w:rPr>
        <w:t>, ……………………2020</w:t>
      </w:r>
    </w:p>
    <w:p w14:paraId="330C607F" w14:textId="77777777" w:rsidR="00897339" w:rsidRPr="00BC2513" w:rsidRDefault="00573B59">
      <w:pPr>
        <w:spacing w:before="28"/>
        <w:ind w:left="5861"/>
        <w:rPr>
          <w:rFonts w:ascii="Arial" w:eastAsia="Bookman Old Style" w:hAnsi="Arial" w:cs="Arial"/>
          <w:sz w:val="24"/>
          <w:szCs w:val="24"/>
        </w:rPr>
      </w:pPr>
      <w:proofErr w:type="spellStart"/>
      <w:r w:rsidRPr="00BC2513">
        <w:rPr>
          <w:rFonts w:ascii="Arial" w:eastAsia="Bookman Old Style" w:hAnsi="Arial" w:cs="Arial"/>
          <w:sz w:val="24"/>
          <w:szCs w:val="24"/>
        </w:rPr>
        <w:t>HormatSaya</w:t>
      </w:r>
      <w:proofErr w:type="spellEnd"/>
      <w:r w:rsidRPr="00BC2513">
        <w:rPr>
          <w:rFonts w:ascii="Arial" w:eastAsia="Bookman Old Style" w:hAnsi="Arial" w:cs="Arial"/>
          <w:sz w:val="24"/>
          <w:szCs w:val="24"/>
        </w:rPr>
        <w:t>,</w:t>
      </w:r>
    </w:p>
    <w:p w14:paraId="7CDEA919" w14:textId="71B8C7C0" w:rsidR="00897339" w:rsidRPr="00BC2513" w:rsidRDefault="00BC2513">
      <w:pPr>
        <w:spacing w:line="200" w:lineRule="exact"/>
        <w:rPr>
          <w:rFonts w:ascii="Arial" w:hAnsi="Arial" w:cs="Arial"/>
        </w:rPr>
      </w:pPr>
      <w:r w:rsidRPr="00BC2513">
        <w:rPr>
          <w:rFonts w:ascii="Arial" w:hAnsi="Arial" w:cs="Arial"/>
          <w:noProof/>
        </w:rPr>
        <w:pict w14:anchorId="58D3F7DA">
          <v:rect id="_x0000_s1026" style="position:absolute;margin-left:264.5pt;margin-top:7.2pt;width:75pt;height:44.25pt;z-index:251658240">
            <v:textbox>
              <w:txbxContent>
                <w:p w14:paraId="57CF3C70" w14:textId="1E4348F7" w:rsidR="00113036" w:rsidRDefault="00113036" w:rsidP="00113036">
                  <w:pPr>
                    <w:jc w:val="center"/>
                  </w:pPr>
                  <w:proofErr w:type="spellStart"/>
                  <w:r>
                    <w:t>Materai</w:t>
                  </w:r>
                  <w:proofErr w:type="spellEnd"/>
                </w:p>
                <w:p w14:paraId="0832D441" w14:textId="6B57B18C" w:rsidR="00113036" w:rsidRDefault="00113036" w:rsidP="00113036">
                  <w:pPr>
                    <w:jc w:val="center"/>
                  </w:pPr>
                  <w:r>
                    <w:t>Rp. 6.000</w:t>
                  </w:r>
                </w:p>
              </w:txbxContent>
            </v:textbox>
          </v:rect>
        </w:pict>
      </w:r>
    </w:p>
    <w:p w14:paraId="050A106F" w14:textId="77777777" w:rsidR="00897339" w:rsidRPr="00BC2513" w:rsidRDefault="00897339">
      <w:pPr>
        <w:spacing w:line="200" w:lineRule="exact"/>
        <w:rPr>
          <w:rFonts w:ascii="Arial" w:hAnsi="Arial" w:cs="Arial"/>
        </w:rPr>
      </w:pPr>
    </w:p>
    <w:p w14:paraId="6E25189C" w14:textId="77777777" w:rsidR="00897339" w:rsidRPr="00BC2513" w:rsidRDefault="00897339">
      <w:pPr>
        <w:spacing w:line="200" w:lineRule="exact"/>
        <w:rPr>
          <w:rFonts w:ascii="Arial" w:hAnsi="Arial" w:cs="Arial"/>
        </w:rPr>
      </w:pPr>
    </w:p>
    <w:p w14:paraId="202E11E8" w14:textId="77777777" w:rsidR="00897339" w:rsidRPr="00BC2513" w:rsidRDefault="00897339">
      <w:pPr>
        <w:spacing w:line="200" w:lineRule="exact"/>
        <w:rPr>
          <w:rFonts w:ascii="Arial" w:hAnsi="Arial" w:cs="Arial"/>
        </w:rPr>
      </w:pPr>
    </w:p>
    <w:p w14:paraId="2271C73A" w14:textId="77777777" w:rsidR="00897339" w:rsidRPr="00BC2513" w:rsidRDefault="00897339">
      <w:pPr>
        <w:spacing w:line="200" w:lineRule="exact"/>
        <w:rPr>
          <w:rFonts w:ascii="Arial" w:hAnsi="Arial" w:cs="Arial"/>
        </w:rPr>
      </w:pPr>
    </w:p>
    <w:p w14:paraId="01F4BCAA" w14:textId="77777777" w:rsidR="00897339" w:rsidRPr="00BC2513" w:rsidRDefault="00897339">
      <w:pPr>
        <w:spacing w:before="6" w:line="260" w:lineRule="exact"/>
        <w:rPr>
          <w:rFonts w:ascii="Arial" w:hAnsi="Arial" w:cs="Arial"/>
          <w:sz w:val="26"/>
          <w:szCs w:val="26"/>
        </w:rPr>
      </w:pPr>
    </w:p>
    <w:p w14:paraId="24F668E7" w14:textId="2FEA99F7" w:rsidR="00897339" w:rsidRPr="00BC2513" w:rsidRDefault="007C7E27">
      <w:pPr>
        <w:ind w:left="5861"/>
        <w:rPr>
          <w:rFonts w:ascii="Arial" w:hAnsi="Arial" w:cs="Arial"/>
        </w:rPr>
      </w:pPr>
      <w:r w:rsidRPr="00BC2513">
        <w:rPr>
          <w:rFonts w:ascii="Arial" w:eastAsia="Bookman Old Style" w:hAnsi="Arial" w:cs="Arial"/>
          <w:sz w:val="24"/>
          <w:szCs w:val="24"/>
        </w:rPr>
        <w:t>NAMA</w:t>
      </w:r>
    </w:p>
    <w:p w14:paraId="1C2320AB" w14:textId="417505A8" w:rsidR="00897339" w:rsidRPr="00BC2513" w:rsidRDefault="00573B59">
      <w:pPr>
        <w:ind w:left="5861"/>
        <w:rPr>
          <w:rFonts w:ascii="Arial" w:eastAsia="Bookman Old Style" w:hAnsi="Arial" w:cs="Arial"/>
          <w:sz w:val="24"/>
          <w:szCs w:val="24"/>
        </w:rPr>
      </w:pPr>
      <w:r w:rsidRPr="00BC2513">
        <w:rPr>
          <w:rFonts w:ascii="Arial" w:eastAsia="Bookman Old Style" w:hAnsi="Arial" w:cs="Arial"/>
          <w:sz w:val="24"/>
          <w:szCs w:val="24"/>
        </w:rPr>
        <w:t>NIP</w:t>
      </w:r>
      <w:r w:rsidR="007C7E27" w:rsidRPr="00BC2513">
        <w:rPr>
          <w:rFonts w:ascii="Arial" w:eastAsia="Bookman Old Style" w:hAnsi="Arial" w:cs="Arial"/>
          <w:sz w:val="24"/>
          <w:szCs w:val="24"/>
        </w:rPr>
        <w:t>.</w:t>
      </w:r>
    </w:p>
    <w:p w14:paraId="4166D28D" w14:textId="20A840DE" w:rsidR="00081850" w:rsidRPr="00BC2513" w:rsidRDefault="00081850">
      <w:pPr>
        <w:ind w:left="5861"/>
        <w:rPr>
          <w:rFonts w:ascii="Arial" w:eastAsia="Bookman Old Style" w:hAnsi="Arial" w:cs="Arial"/>
          <w:sz w:val="24"/>
          <w:szCs w:val="24"/>
        </w:rPr>
      </w:pPr>
    </w:p>
    <w:p w14:paraId="71CD4FB9" w14:textId="5C4ABCA0" w:rsidR="00081850" w:rsidRPr="00BC2513" w:rsidRDefault="00081850">
      <w:pPr>
        <w:ind w:left="5861"/>
        <w:rPr>
          <w:rFonts w:ascii="Arial" w:eastAsia="Bookman Old Style" w:hAnsi="Arial" w:cs="Arial"/>
          <w:sz w:val="24"/>
          <w:szCs w:val="24"/>
        </w:rPr>
      </w:pPr>
    </w:p>
    <w:p w14:paraId="3A333EF3" w14:textId="5B02B2F6" w:rsidR="00081850" w:rsidRPr="00BC2513" w:rsidRDefault="00081850">
      <w:pPr>
        <w:ind w:left="5861"/>
        <w:rPr>
          <w:rFonts w:ascii="Arial" w:eastAsia="Bookman Old Style" w:hAnsi="Arial" w:cs="Arial"/>
          <w:sz w:val="24"/>
          <w:szCs w:val="24"/>
        </w:rPr>
      </w:pPr>
    </w:p>
    <w:p w14:paraId="11987A89" w14:textId="77777777" w:rsidR="00081850" w:rsidRPr="00BC2513" w:rsidRDefault="00081850">
      <w:pPr>
        <w:ind w:left="5861"/>
        <w:rPr>
          <w:rFonts w:ascii="Arial" w:eastAsia="Bookman Old Style" w:hAnsi="Arial" w:cs="Arial"/>
          <w:sz w:val="24"/>
          <w:szCs w:val="24"/>
        </w:rPr>
      </w:pPr>
    </w:p>
    <w:p w14:paraId="62E989A1" w14:textId="1FC4CF20" w:rsidR="00081850" w:rsidRPr="00BC2513" w:rsidRDefault="00081850" w:rsidP="00081850">
      <w:pPr>
        <w:rPr>
          <w:rFonts w:ascii="Arial" w:hAnsi="Arial" w:cs="Arial"/>
          <w:i/>
          <w:iCs/>
          <w:sz w:val="16"/>
          <w:szCs w:val="16"/>
        </w:rPr>
      </w:pPr>
      <w:proofErr w:type="gramStart"/>
      <w:r w:rsidRPr="00BC2513">
        <w:rPr>
          <w:rFonts w:ascii="Arial" w:eastAsia="Bookman Old Style" w:hAnsi="Arial" w:cs="Arial"/>
          <w:i/>
          <w:iCs/>
        </w:rPr>
        <w:t>*)</w:t>
      </w:r>
      <w:proofErr w:type="spellStart"/>
      <w:r w:rsidRPr="00BC2513">
        <w:rPr>
          <w:rFonts w:ascii="Arial" w:eastAsia="Bookman Old Style" w:hAnsi="Arial" w:cs="Arial"/>
          <w:i/>
          <w:iCs/>
        </w:rPr>
        <w:t>isi</w:t>
      </w:r>
      <w:proofErr w:type="spellEnd"/>
      <w:proofErr w:type="gramEnd"/>
      <w:r w:rsidRPr="00BC2513">
        <w:rPr>
          <w:rFonts w:ascii="Arial" w:eastAsia="Bookman Old Style" w:hAnsi="Arial" w:cs="Arial"/>
          <w:i/>
          <w:iCs/>
        </w:rPr>
        <w:t xml:space="preserve"> </w:t>
      </w:r>
      <w:proofErr w:type="spellStart"/>
      <w:r w:rsidRPr="00BC2513">
        <w:rPr>
          <w:rFonts w:ascii="Arial" w:eastAsia="Bookman Old Style" w:hAnsi="Arial" w:cs="Arial"/>
          <w:i/>
          <w:iCs/>
        </w:rPr>
        <w:t>dengan</w:t>
      </w:r>
      <w:proofErr w:type="spellEnd"/>
      <w:r w:rsidRPr="00BC2513">
        <w:rPr>
          <w:rFonts w:ascii="Arial" w:eastAsia="Bookman Old Style" w:hAnsi="Arial" w:cs="Arial"/>
          <w:i/>
          <w:iCs/>
        </w:rPr>
        <w:t xml:space="preserve"> </w:t>
      </w:r>
      <w:proofErr w:type="spellStart"/>
      <w:r w:rsidRPr="00BC2513">
        <w:rPr>
          <w:rFonts w:ascii="Arial" w:eastAsia="Bookman Old Style" w:hAnsi="Arial" w:cs="Arial"/>
          <w:i/>
          <w:iCs/>
        </w:rPr>
        <w:t>jabatan</w:t>
      </w:r>
      <w:proofErr w:type="spellEnd"/>
      <w:r w:rsidRPr="00BC2513">
        <w:rPr>
          <w:rFonts w:ascii="Arial" w:eastAsia="Bookman Old Style" w:hAnsi="Arial" w:cs="Arial"/>
          <w:i/>
          <w:iCs/>
        </w:rPr>
        <w:t xml:space="preserve"> yang </w:t>
      </w:r>
      <w:proofErr w:type="spellStart"/>
      <w:r w:rsidRPr="00BC2513">
        <w:rPr>
          <w:rFonts w:ascii="Arial" w:eastAsia="Bookman Old Style" w:hAnsi="Arial" w:cs="Arial"/>
          <w:i/>
          <w:iCs/>
        </w:rPr>
        <w:t>dilamar</w:t>
      </w:r>
      <w:proofErr w:type="spellEnd"/>
    </w:p>
    <w:sectPr w:rsidR="00081850" w:rsidRPr="00BC2513" w:rsidSect="00081850">
      <w:pgSz w:w="12240" w:h="19020"/>
      <w:pgMar w:top="1360" w:right="1325" w:bottom="280" w:left="1701" w:header="0" w:footer="0" w:gutter="0"/>
      <w:cols w:space="720"/>
      <w:formProt w:val="0"/>
      <w:docGrid w:linePitch="249" w:charSpace="204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222925"/>
    <w:multiLevelType w:val="multilevel"/>
    <w:tmpl w:val="6666F0E2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7339"/>
    <w:rsid w:val="00081850"/>
    <w:rsid w:val="00113036"/>
    <w:rsid w:val="002B0380"/>
    <w:rsid w:val="00532CDA"/>
    <w:rsid w:val="00573B59"/>
    <w:rsid w:val="006C317C"/>
    <w:rsid w:val="00713CF2"/>
    <w:rsid w:val="007C7E27"/>
    <w:rsid w:val="00897339"/>
    <w:rsid w:val="00BC2513"/>
    <w:rsid w:val="00D351CE"/>
    <w:rsid w:val="00FD6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E9EA5DF"/>
  <w15:docId w15:val="{D181B1E5-C495-43BC-9E57-4FA02E778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  <w:rPr>
      <w:color w:val="00000A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1B3490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qFormat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customStyle="1" w:styleId="FrameContents">
    <w:name w:val="Frame Contents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Raswan Abdullah</cp:lastModifiedBy>
  <cp:revision>21</cp:revision>
  <cp:lastPrinted>2018-01-15T12:12:00Z</cp:lastPrinted>
  <dcterms:created xsi:type="dcterms:W3CDTF">2017-03-01T03:30:00Z</dcterms:created>
  <dcterms:modified xsi:type="dcterms:W3CDTF">2020-10-14T01:15:00Z</dcterms:modified>
  <dc:language>id-ID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